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D85947" w14:textId="615C4727" w:rsidR="00587324" w:rsidRDefault="00587324" w:rsidP="0032035E">
      <w:pPr>
        <w:jc w:val="center"/>
        <w:rPr>
          <w:rFonts w:ascii="Times New Roman" w:hAnsi="Times New Roman" w:cs="Times New Roman"/>
          <w:b/>
          <w:sz w:val="48"/>
          <w:szCs w:val="48"/>
        </w:rPr>
      </w:pPr>
      <w:r>
        <w:rPr>
          <w:rFonts w:ascii="Times New Roman" w:hAnsi="Times New Roman" w:cs="Times New Roman"/>
          <w:b/>
          <w:sz w:val="48"/>
          <w:szCs w:val="48"/>
        </w:rPr>
        <w:t>SSL GAL Pesca Approdo di Ulisse</w:t>
      </w:r>
    </w:p>
    <w:p w14:paraId="4486CBDA" w14:textId="77777777" w:rsidR="00587324" w:rsidRDefault="00587324" w:rsidP="0032035E">
      <w:pPr>
        <w:jc w:val="center"/>
        <w:rPr>
          <w:rFonts w:ascii="Times New Roman" w:hAnsi="Times New Roman" w:cs="Times New Roman"/>
          <w:b/>
          <w:sz w:val="48"/>
          <w:szCs w:val="48"/>
        </w:rPr>
      </w:pPr>
    </w:p>
    <w:p w14:paraId="7A5B50B3" w14:textId="61B466CB" w:rsidR="0032035E" w:rsidRPr="00762201" w:rsidRDefault="0032035E" w:rsidP="0032035E">
      <w:pPr>
        <w:jc w:val="center"/>
        <w:rPr>
          <w:rFonts w:ascii="Times New Roman" w:hAnsi="Times New Roman" w:cs="Times New Roman"/>
          <w:b/>
          <w:sz w:val="48"/>
          <w:szCs w:val="48"/>
        </w:rPr>
      </w:pPr>
      <w:r w:rsidRPr="00762201">
        <w:rPr>
          <w:rFonts w:ascii="Times New Roman" w:hAnsi="Times New Roman" w:cs="Times New Roman"/>
          <w:b/>
          <w:sz w:val="48"/>
          <w:szCs w:val="48"/>
        </w:rPr>
        <w:t>ALLEGATO 2</w:t>
      </w:r>
    </w:p>
    <w:p w14:paraId="07C04030" w14:textId="566287BD" w:rsidR="003E2BA0" w:rsidRPr="00762201" w:rsidRDefault="003E2BA0" w:rsidP="0032035E">
      <w:pPr>
        <w:jc w:val="center"/>
        <w:rPr>
          <w:rFonts w:ascii="Times New Roman" w:hAnsi="Times New Roman" w:cs="Times New Roman"/>
          <w:b/>
          <w:sz w:val="48"/>
          <w:szCs w:val="48"/>
        </w:rPr>
      </w:pPr>
      <w:r w:rsidRPr="00762201">
        <w:rPr>
          <w:rFonts w:ascii="Times New Roman" w:hAnsi="Times New Roman" w:cs="Times New Roman"/>
          <w:b/>
          <w:sz w:val="48"/>
          <w:szCs w:val="48"/>
        </w:rPr>
        <w:t>INTERVENTO CODICE 111</w:t>
      </w:r>
      <w:r w:rsidR="00F21638">
        <w:rPr>
          <w:rFonts w:ascii="Times New Roman" w:hAnsi="Times New Roman" w:cs="Times New Roman"/>
          <w:b/>
          <w:sz w:val="48"/>
          <w:szCs w:val="48"/>
        </w:rPr>
        <w:t>2</w:t>
      </w:r>
      <w:r w:rsidRPr="00762201">
        <w:rPr>
          <w:rFonts w:ascii="Times New Roman" w:hAnsi="Times New Roman" w:cs="Times New Roman"/>
          <w:b/>
          <w:sz w:val="48"/>
          <w:szCs w:val="48"/>
        </w:rPr>
        <w:t>0</w:t>
      </w:r>
      <w:r w:rsidR="00F21638">
        <w:rPr>
          <w:rFonts w:ascii="Times New Roman" w:hAnsi="Times New Roman" w:cs="Times New Roman"/>
          <w:b/>
          <w:sz w:val="48"/>
          <w:szCs w:val="48"/>
        </w:rPr>
        <w:t>1</w:t>
      </w:r>
    </w:p>
    <w:p w14:paraId="6D83A706" w14:textId="77777777" w:rsidR="003E2BA0" w:rsidRDefault="003E2BA0" w:rsidP="003E2BA0">
      <w:pPr>
        <w:spacing w:line="276" w:lineRule="auto"/>
        <w:jc w:val="center"/>
        <w:rPr>
          <w:rFonts w:ascii="Times New Roman" w:hAnsi="Times New Roman" w:cs="Times New Roman"/>
          <w:i/>
          <w:iCs/>
          <w:color w:val="000000" w:themeColor="text1"/>
          <w:sz w:val="36"/>
          <w:szCs w:val="36"/>
        </w:rPr>
      </w:pPr>
      <w:r w:rsidRPr="00762201">
        <w:rPr>
          <w:rFonts w:ascii="Times New Roman" w:hAnsi="Times New Roman" w:cs="Times New Roman"/>
          <w:i/>
          <w:iCs/>
          <w:color w:val="000000" w:themeColor="text1"/>
          <w:sz w:val="36"/>
          <w:szCs w:val="36"/>
        </w:rPr>
        <w:t>Azione volta ad incrementare la competitività delle imprese di PPC in mare e quelle delle acque interne e a migliorare le condizioni reddituali degli addetti</w:t>
      </w:r>
    </w:p>
    <w:p w14:paraId="2ACBA637" w14:textId="77777777" w:rsidR="00587324" w:rsidRPr="00762201" w:rsidRDefault="00587324" w:rsidP="00587324">
      <w:pPr>
        <w:spacing w:line="276" w:lineRule="auto"/>
        <w:rPr>
          <w:rFonts w:ascii="Times New Roman" w:hAnsi="Times New Roman" w:cs="Times New Roman"/>
          <w:i/>
          <w:iCs/>
          <w:color w:val="000000" w:themeColor="text1"/>
          <w:sz w:val="36"/>
          <w:szCs w:val="36"/>
        </w:rPr>
      </w:pPr>
    </w:p>
    <w:p w14:paraId="74AAFFB1" w14:textId="77777777" w:rsidR="003E2BA0" w:rsidRPr="00762201" w:rsidRDefault="003E2BA0" w:rsidP="0032035E">
      <w:pPr>
        <w:jc w:val="center"/>
        <w:rPr>
          <w:rFonts w:ascii="Times New Roman" w:hAnsi="Times New Roman" w:cs="Times New Roman"/>
        </w:rPr>
      </w:pPr>
    </w:p>
    <w:p w14:paraId="1C33ED33" w14:textId="267DE3B3" w:rsidR="00A506E5" w:rsidRPr="00762201" w:rsidRDefault="0032035E" w:rsidP="00B90197">
      <w:pPr>
        <w:jc w:val="center"/>
        <w:rPr>
          <w:rFonts w:ascii="Times New Roman" w:hAnsi="Times New Roman" w:cs="Times New Roman"/>
          <w:b/>
          <w:sz w:val="48"/>
          <w:szCs w:val="48"/>
        </w:rPr>
      </w:pPr>
      <w:r w:rsidRPr="00762201">
        <w:rPr>
          <w:rFonts w:ascii="Times New Roman" w:hAnsi="Times New Roman" w:cs="Times New Roman"/>
          <w:b/>
          <w:i/>
        </w:rPr>
        <w:t>SEZIONE ANAGRAFICA - DESCRIZIONE DELL’INTERVENTO- DICHIARAZIONI DEL</w:t>
      </w:r>
      <w:r w:rsidR="00EA0484" w:rsidRPr="00762201">
        <w:rPr>
          <w:rFonts w:ascii="Times New Roman" w:hAnsi="Times New Roman" w:cs="Times New Roman"/>
          <w:b/>
          <w:i/>
        </w:rPr>
        <w:t xml:space="preserve"> </w:t>
      </w:r>
      <w:r w:rsidRPr="00762201">
        <w:rPr>
          <w:rFonts w:ascii="Times New Roman" w:hAnsi="Times New Roman" w:cs="Times New Roman"/>
          <w:b/>
          <w:i/>
        </w:rPr>
        <w:t>PROGETTISTA</w:t>
      </w:r>
    </w:p>
    <w:p w14:paraId="0F1F6EE9" w14:textId="77777777" w:rsidR="00B90197" w:rsidRPr="00762201" w:rsidRDefault="00B90197" w:rsidP="00B90197">
      <w:pPr>
        <w:rPr>
          <w:rFonts w:ascii="Times New Roman" w:hAnsi="Times New Roman" w:cs="Times New Roman"/>
        </w:rPr>
      </w:pPr>
    </w:p>
    <w:p w14:paraId="43EE88A8" w14:textId="77777777" w:rsidR="00B90197" w:rsidRPr="00762201" w:rsidRDefault="00B90197" w:rsidP="00B90197">
      <w:pPr>
        <w:spacing w:before="0"/>
        <w:rPr>
          <w:rFonts w:ascii="Times New Roman" w:hAnsi="Times New Roman" w:cs="Times New Roman"/>
        </w:rPr>
      </w:pPr>
      <w:r w:rsidRPr="00762201">
        <w:rPr>
          <w:rFonts w:ascii="Times New Roman" w:hAnsi="Times New Roman" w:cs="Times New Roman"/>
        </w:rPr>
        <w:t>La compilazione del presente allegato è obbligatoria.</w:t>
      </w:r>
    </w:p>
    <w:p w14:paraId="30FD6EB9" w14:textId="77777777" w:rsidR="00B90197" w:rsidRPr="00762201" w:rsidRDefault="00B90197" w:rsidP="00B90197">
      <w:pPr>
        <w:spacing w:before="0"/>
        <w:rPr>
          <w:rFonts w:ascii="Times New Roman" w:hAnsi="Times New Roman" w:cs="Times New Roman"/>
        </w:rPr>
      </w:pPr>
      <w:r w:rsidRPr="00762201">
        <w:rPr>
          <w:rFonts w:ascii="Times New Roman" w:hAnsi="Times New Roman" w:cs="Times New Roman"/>
        </w:rPr>
        <w:t>Esso sintetizza anche informazioni utili alla classificazione e valutazione dell’istanza di finanziamento facilitando la compilazione della sc</w:t>
      </w:r>
      <w:r w:rsidR="007941AD" w:rsidRPr="00762201">
        <w:rPr>
          <w:rFonts w:ascii="Times New Roman" w:hAnsi="Times New Roman" w:cs="Times New Roman"/>
        </w:rPr>
        <w:t>heda dei “CRITERI DI SELEZIONE”</w:t>
      </w:r>
      <w:r w:rsidRPr="00762201">
        <w:rPr>
          <w:rFonts w:ascii="Times New Roman" w:hAnsi="Times New Roman" w:cs="Times New Roman"/>
        </w:rPr>
        <w:t xml:space="preserve"> per l’autovalutazione, fino all’auto-attribuzione del punteggio finale. </w:t>
      </w:r>
    </w:p>
    <w:p w14:paraId="058D72F2" w14:textId="77777777" w:rsidR="00B90197" w:rsidRPr="00762201" w:rsidRDefault="00B90197" w:rsidP="00B90197">
      <w:pPr>
        <w:spacing w:before="0"/>
        <w:rPr>
          <w:rFonts w:ascii="Times New Roman" w:hAnsi="Times New Roman" w:cs="Times New Roman"/>
        </w:rPr>
      </w:pPr>
      <w:r w:rsidRPr="00762201">
        <w:rPr>
          <w:rFonts w:ascii="Times New Roman" w:hAnsi="Times New Roman" w:cs="Times New Roman"/>
        </w:rPr>
        <w:t>Il documento deve essere datato e siglato in ogni pagina dal richiedente.</w:t>
      </w:r>
    </w:p>
    <w:p w14:paraId="1E7F692F" w14:textId="77777777" w:rsidR="000352AA" w:rsidRPr="00762201" w:rsidRDefault="000352AA">
      <w:pPr>
        <w:rPr>
          <w:rFonts w:ascii="Times New Roman" w:hAnsi="Times New Roman" w:cs="Times New Roman"/>
          <w:b/>
          <w:sz w:val="20"/>
          <w:szCs w:val="20"/>
          <w:shd w:val="clear" w:color="auto" w:fill="C0C0C0"/>
        </w:rPr>
      </w:pPr>
    </w:p>
    <w:p w14:paraId="18F2FD8E" w14:textId="77777777" w:rsidR="000352AA" w:rsidRPr="00762201" w:rsidRDefault="000352AA">
      <w:pPr>
        <w:rPr>
          <w:rFonts w:ascii="Times New Roman" w:hAnsi="Times New Roman" w:cs="Times New Roman"/>
          <w:b/>
          <w:sz w:val="28"/>
          <w:szCs w:val="28"/>
          <w:shd w:val="clear" w:color="auto" w:fill="C0C0C0"/>
        </w:rPr>
      </w:pPr>
      <w:r w:rsidRPr="00762201">
        <w:rPr>
          <w:rFonts w:ascii="Times New Roman" w:hAnsi="Times New Roman" w:cs="Times New Roman"/>
          <w:b/>
          <w:sz w:val="28"/>
          <w:szCs w:val="28"/>
          <w:shd w:val="clear" w:color="auto" w:fill="C0C0C0"/>
        </w:rPr>
        <w:t xml:space="preserve">A.1 SEZIONE ANAGRAFICA </w:t>
      </w:r>
    </w:p>
    <w:p w14:paraId="3CF5DD05" w14:textId="77777777" w:rsidR="00D704BB" w:rsidRPr="00762201" w:rsidRDefault="00D704BB" w:rsidP="00D704BB">
      <w:pPr>
        <w:rPr>
          <w:rFonts w:ascii="Times New Roman" w:hAnsi="Times New Roman" w:cs="Times New Roman"/>
          <w:b/>
          <w:sz w:val="20"/>
          <w:szCs w:val="20"/>
        </w:rPr>
      </w:pPr>
    </w:p>
    <w:p w14:paraId="3F2CD7A4" w14:textId="450966BD" w:rsidR="00F13B11" w:rsidRPr="00762201" w:rsidRDefault="00F13B11" w:rsidP="00F13B11">
      <w:pPr>
        <w:rPr>
          <w:rFonts w:ascii="Times New Roman" w:hAnsi="Times New Roman" w:cs="Times New Roman"/>
          <w:b/>
        </w:rPr>
      </w:pPr>
      <w:r w:rsidRPr="00762201">
        <w:rPr>
          <w:rFonts w:ascii="Times New Roman" w:hAnsi="Times New Roman" w:cs="Times New Roman"/>
          <w:b/>
        </w:rPr>
        <w:t>TAB.A.1.</w:t>
      </w:r>
      <w:r w:rsidR="00D113D8" w:rsidRPr="00762201">
        <w:rPr>
          <w:rFonts w:ascii="Times New Roman" w:hAnsi="Times New Roman" w:cs="Times New Roman"/>
          <w:b/>
        </w:rPr>
        <w:t>1</w:t>
      </w:r>
      <w:r w:rsidRPr="00762201">
        <w:rPr>
          <w:rFonts w:ascii="Times New Roman" w:hAnsi="Times New Roman" w:cs="Times New Roman"/>
          <w:b/>
        </w:rPr>
        <w:t xml:space="preserve"> – Da compilare nel caso in cui il richiedente sia l’IMPRESA</w:t>
      </w:r>
      <w:r w:rsidR="00AE4BD3" w:rsidRPr="00762201">
        <w:rPr>
          <w:rFonts w:ascii="Times New Roman" w:hAnsi="Times New Roman" w:cs="Times New Roman"/>
          <w:b/>
        </w:rPr>
        <w:t xml:space="preserve"> </w:t>
      </w:r>
      <w:r w:rsidRPr="00762201">
        <w:rPr>
          <w:rFonts w:ascii="Times New Roman" w:hAnsi="Times New Roman" w:cs="Times New Roman"/>
          <w:b/>
        </w:rPr>
        <w:t>ARMATRICE del peschereccio</w:t>
      </w:r>
    </w:p>
    <w:tbl>
      <w:tblPr>
        <w:tblW w:w="9821" w:type="dxa"/>
        <w:tblInd w:w="20" w:type="dxa"/>
        <w:tblLayout w:type="fixed"/>
        <w:tblCellMar>
          <w:left w:w="70" w:type="dxa"/>
          <w:right w:w="70" w:type="dxa"/>
        </w:tblCellMar>
        <w:tblLook w:val="0000" w:firstRow="0" w:lastRow="0" w:firstColumn="0" w:lastColumn="0" w:noHBand="0" w:noVBand="0"/>
      </w:tblPr>
      <w:tblGrid>
        <w:gridCol w:w="1739"/>
        <w:gridCol w:w="204"/>
        <w:gridCol w:w="515"/>
        <w:gridCol w:w="67"/>
        <w:gridCol w:w="775"/>
        <w:gridCol w:w="1356"/>
        <w:gridCol w:w="586"/>
        <w:gridCol w:w="211"/>
        <w:gridCol w:w="88"/>
        <w:gridCol w:w="688"/>
        <w:gridCol w:w="349"/>
        <w:gridCol w:w="1034"/>
        <w:gridCol w:w="301"/>
        <w:gridCol w:w="709"/>
        <w:gridCol w:w="533"/>
        <w:gridCol w:w="295"/>
        <w:gridCol w:w="23"/>
        <w:gridCol w:w="348"/>
      </w:tblGrid>
      <w:tr w:rsidR="00F13B11" w:rsidRPr="00742B31" w14:paraId="110E3E40" w14:textId="77777777" w:rsidTr="00E02DAB">
        <w:trPr>
          <w:trHeight w:hRule="exact" w:val="113"/>
        </w:trPr>
        <w:tc>
          <w:tcPr>
            <w:tcW w:w="1943" w:type="dxa"/>
            <w:gridSpan w:val="2"/>
            <w:tcBorders>
              <w:top w:val="single" w:sz="4" w:space="0" w:color="auto"/>
              <w:left w:val="single" w:sz="4" w:space="0" w:color="auto"/>
              <w:bottom w:val="single" w:sz="4" w:space="0" w:color="auto"/>
            </w:tcBorders>
            <w:shd w:val="clear" w:color="auto" w:fill="C0C0C0"/>
            <w:vAlign w:val="bottom"/>
          </w:tcPr>
          <w:p w14:paraId="36598BB7"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582" w:type="dxa"/>
            <w:gridSpan w:val="2"/>
            <w:tcBorders>
              <w:top w:val="single" w:sz="4" w:space="0" w:color="auto"/>
              <w:bottom w:val="single" w:sz="4" w:space="0" w:color="auto"/>
            </w:tcBorders>
            <w:shd w:val="clear" w:color="auto" w:fill="C0C0C0"/>
            <w:vAlign w:val="bottom"/>
          </w:tcPr>
          <w:p w14:paraId="2451BCDB"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775" w:type="dxa"/>
            <w:tcBorders>
              <w:top w:val="single" w:sz="4" w:space="0" w:color="auto"/>
              <w:bottom w:val="single" w:sz="4" w:space="0" w:color="auto"/>
            </w:tcBorders>
            <w:shd w:val="clear" w:color="auto" w:fill="C0C0C0"/>
            <w:vAlign w:val="bottom"/>
          </w:tcPr>
          <w:p w14:paraId="6EC6DB12"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2241" w:type="dxa"/>
            <w:gridSpan w:val="4"/>
            <w:tcBorders>
              <w:top w:val="single" w:sz="4" w:space="0" w:color="auto"/>
              <w:bottom w:val="single" w:sz="4" w:space="0" w:color="auto"/>
            </w:tcBorders>
            <w:shd w:val="clear" w:color="auto" w:fill="C0C0C0"/>
            <w:vAlign w:val="bottom"/>
          </w:tcPr>
          <w:p w14:paraId="5DCF469C"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1037" w:type="dxa"/>
            <w:gridSpan w:val="2"/>
            <w:tcBorders>
              <w:top w:val="single" w:sz="4" w:space="0" w:color="auto"/>
              <w:bottom w:val="single" w:sz="4" w:space="0" w:color="auto"/>
            </w:tcBorders>
            <w:shd w:val="clear" w:color="auto" w:fill="C0C0C0"/>
            <w:vAlign w:val="bottom"/>
          </w:tcPr>
          <w:p w14:paraId="73D4BF49"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1034" w:type="dxa"/>
            <w:tcBorders>
              <w:top w:val="single" w:sz="4" w:space="0" w:color="auto"/>
              <w:bottom w:val="single" w:sz="4" w:space="0" w:color="auto"/>
            </w:tcBorders>
            <w:shd w:val="clear" w:color="auto" w:fill="C0C0C0"/>
            <w:vAlign w:val="bottom"/>
          </w:tcPr>
          <w:p w14:paraId="43BB53F2"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1543" w:type="dxa"/>
            <w:gridSpan w:val="3"/>
            <w:tcBorders>
              <w:top w:val="single" w:sz="4" w:space="0" w:color="auto"/>
              <w:bottom w:val="single" w:sz="4" w:space="0" w:color="auto"/>
            </w:tcBorders>
            <w:shd w:val="clear" w:color="auto" w:fill="C0C0C0"/>
            <w:vAlign w:val="bottom"/>
          </w:tcPr>
          <w:p w14:paraId="049051A5"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295" w:type="dxa"/>
            <w:tcBorders>
              <w:top w:val="single" w:sz="4" w:space="0" w:color="auto"/>
              <w:bottom w:val="single" w:sz="4" w:space="0" w:color="auto"/>
            </w:tcBorders>
            <w:shd w:val="clear" w:color="auto" w:fill="C0C0C0"/>
            <w:vAlign w:val="bottom"/>
          </w:tcPr>
          <w:p w14:paraId="2F98DB8B"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371" w:type="dxa"/>
            <w:gridSpan w:val="2"/>
            <w:tcBorders>
              <w:top w:val="single" w:sz="4" w:space="0" w:color="auto"/>
              <w:bottom w:val="single" w:sz="4" w:space="0" w:color="auto"/>
              <w:right w:val="single" w:sz="4" w:space="0" w:color="auto"/>
            </w:tcBorders>
            <w:shd w:val="clear" w:color="auto" w:fill="C0C0C0"/>
            <w:vAlign w:val="bottom"/>
          </w:tcPr>
          <w:p w14:paraId="162B2A9B"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r>
      <w:tr w:rsidR="00F13B11" w:rsidRPr="00742B31" w14:paraId="6A4C4B96" w14:textId="77777777" w:rsidTr="00E02DAB">
        <w:trPr>
          <w:trHeight w:val="255"/>
        </w:trPr>
        <w:tc>
          <w:tcPr>
            <w:tcW w:w="9821" w:type="dxa"/>
            <w:gridSpan w:val="18"/>
            <w:tcBorders>
              <w:top w:val="single" w:sz="4" w:space="0" w:color="auto"/>
              <w:left w:val="single" w:sz="4" w:space="0" w:color="auto"/>
              <w:bottom w:val="single" w:sz="4" w:space="0" w:color="auto"/>
              <w:right w:val="single" w:sz="4" w:space="0" w:color="auto"/>
            </w:tcBorders>
            <w:shd w:val="clear" w:color="auto" w:fill="FFFFFF"/>
            <w:vAlign w:val="center"/>
          </w:tcPr>
          <w:p w14:paraId="6A76CABB" w14:textId="77777777" w:rsidR="00F13B11" w:rsidRPr="00762201" w:rsidRDefault="00F13B11" w:rsidP="00E02DAB">
            <w:pPr>
              <w:snapToGrid w:val="0"/>
              <w:jc w:val="center"/>
              <w:rPr>
                <w:rFonts w:ascii="Times New Roman" w:hAnsi="Times New Roman" w:cs="Times New Roman"/>
              </w:rPr>
            </w:pPr>
            <w:r w:rsidRPr="00762201">
              <w:rPr>
                <w:rFonts w:ascii="Times New Roman" w:hAnsi="Times New Roman" w:cs="Times New Roman"/>
                <w:b/>
              </w:rPr>
              <w:t>ANAGRAFICA DEL LEGALE RAPPRESENTANTE DELL’IMPRESA ARMATRICE DEL PESCHERECCIO</w:t>
            </w:r>
          </w:p>
        </w:tc>
      </w:tr>
      <w:tr w:rsidR="00F13B11" w:rsidRPr="00742B31" w14:paraId="31687032" w14:textId="77777777" w:rsidTr="00E02DAB">
        <w:trPr>
          <w:trHeight w:hRule="exact" w:val="170"/>
        </w:trPr>
        <w:tc>
          <w:tcPr>
            <w:tcW w:w="1943" w:type="dxa"/>
            <w:gridSpan w:val="2"/>
            <w:tcBorders>
              <w:top w:val="single" w:sz="4" w:space="0" w:color="auto"/>
              <w:left w:val="single" w:sz="4" w:space="0" w:color="auto"/>
            </w:tcBorders>
            <w:shd w:val="clear" w:color="auto" w:fill="C0C0C0"/>
            <w:vAlign w:val="bottom"/>
          </w:tcPr>
          <w:p w14:paraId="0BFCA9AA"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582" w:type="dxa"/>
            <w:gridSpan w:val="2"/>
            <w:tcBorders>
              <w:top w:val="single" w:sz="4" w:space="0" w:color="auto"/>
              <w:bottom w:val="single" w:sz="4" w:space="0" w:color="auto"/>
            </w:tcBorders>
            <w:shd w:val="clear" w:color="auto" w:fill="C0C0C0"/>
            <w:vAlign w:val="bottom"/>
          </w:tcPr>
          <w:p w14:paraId="77058F02"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775" w:type="dxa"/>
            <w:tcBorders>
              <w:top w:val="single" w:sz="4" w:space="0" w:color="auto"/>
              <w:bottom w:val="single" w:sz="4" w:space="0" w:color="auto"/>
            </w:tcBorders>
            <w:shd w:val="clear" w:color="auto" w:fill="C0C0C0"/>
            <w:vAlign w:val="bottom"/>
          </w:tcPr>
          <w:p w14:paraId="2B4C3F08"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1356" w:type="dxa"/>
            <w:tcBorders>
              <w:top w:val="single" w:sz="4" w:space="0" w:color="auto"/>
              <w:bottom w:val="single" w:sz="4" w:space="0" w:color="auto"/>
            </w:tcBorders>
            <w:shd w:val="clear" w:color="auto" w:fill="C0C0C0"/>
            <w:vAlign w:val="bottom"/>
          </w:tcPr>
          <w:p w14:paraId="271AE0C3"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797" w:type="dxa"/>
            <w:gridSpan w:val="2"/>
            <w:tcBorders>
              <w:top w:val="single" w:sz="4" w:space="0" w:color="auto"/>
              <w:bottom w:val="single" w:sz="4" w:space="0" w:color="auto"/>
            </w:tcBorders>
            <w:shd w:val="clear" w:color="auto" w:fill="C0C0C0"/>
            <w:vAlign w:val="bottom"/>
          </w:tcPr>
          <w:p w14:paraId="4D2D5DEC"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1125" w:type="dxa"/>
            <w:gridSpan w:val="3"/>
            <w:tcBorders>
              <w:top w:val="single" w:sz="4" w:space="0" w:color="auto"/>
              <w:bottom w:val="single" w:sz="4" w:space="0" w:color="auto"/>
            </w:tcBorders>
            <w:shd w:val="clear" w:color="auto" w:fill="C0C0C0"/>
            <w:vAlign w:val="bottom"/>
          </w:tcPr>
          <w:p w14:paraId="607912B4"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1335" w:type="dxa"/>
            <w:gridSpan w:val="2"/>
            <w:tcBorders>
              <w:top w:val="single" w:sz="4" w:space="0" w:color="auto"/>
              <w:bottom w:val="single" w:sz="4" w:space="0" w:color="auto"/>
            </w:tcBorders>
            <w:shd w:val="clear" w:color="auto" w:fill="C0C0C0"/>
            <w:vAlign w:val="bottom"/>
          </w:tcPr>
          <w:p w14:paraId="1FCF79C8"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709" w:type="dxa"/>
            <w:tcBorders>
              <w:top w:val="single" w:sz="4" w:space="0" w:color="auto"/>
              <w:bottom w:val="single" w:sz="4" w:space="0" w:color="auto"/>
            </w:tcBorders>
            <w:shd w:val="clear" w:color="auto" w:fill="C0C0C0"/>
            <w:vAlign w:val="bottom"/>
          </w:tcPr>
          <w:p w14:paraId="757FA0D4"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828" w:type="dxa"/>
            <w:gridSpan w:val="2"/>
            <w:tcBorders>
              <w:top w:val="single" w:sz="4" w:space="0" w:color="auto"/>
              <w:bottom w:val="single" w:sz="4" w:space="0" w:color="auto"/>
            </w:tcBorders>
            <w:shd w:val="clear" w:color="auto" w:fill="C0C0C0"/>
            <w:vAlign w:val="bottom"/>
          </w:tcPr>
          <w:p w14:paraId="3C49E78B"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c>
          <w:tcPr>
            <w:tcW w:w="371" w:type="dxa"/>
            <w:gridSpan w:val="2"/>
            <w:tcBorders>
              <w:top w:val="single" w:sz="4" w:space="0" w:color="auto"/>
              <w:right w:val="single" w:sz="4" w:space="0" w:color="auto"/>
            </w:tcBorders>
            <w:shd w:val="clear" w:color="auto" w:fill="C0C0C0"/>
            <w:vAlign w:val="bottom"/>
          </w:tcPr>
          <w:p w14:paraId="7A448327" w14:textId="77777777" w:rsidR="00F13B11" w:rsidRPr="00762201" w:rsidRDefault="00F13B11" w:rsidP="00E02DAB">
            <w:pPr>
              <w:snapToGrid w:val="0"/>
              <w:rPr>
                <w:rFonts w:ascii="Times New Roman" w:hAnsi="Times New Roman" w:cs="Times New Roman"/>
              </w:rPr>
            </w:pPr>
            <w:r w:rsidRPr="00762201">
              <w:rPr>
                <w:rFonts w:ascii="Times New Roman" w:hAnsi="Times New Roman" w:cs="Times New Roman"/>
              </w:rPr>
              <w:t> </w:t>
            </w:r>
          </w:p>
        </w:tc>
      </w:tr>
      <w:tr w:rsidR="00F13B11" w:rsidRPr="00742B31" w14:paraId="4E4855CC" w14:textId="77777777" w:rsidTr="00E02DAB">
        <w:trPr>
          <w:trHeight w:val="255"/>
        </w:trPr>
        <w:tc>
          <w:tcPr>
            <w:tcW w:w="1943" w:type="dxa"/>
            <w:gridSpan w:val="2"/>
            <w:tcBorders>
              <w:left w:val="single" w:sz="4" w:space="0" w:color="auto"/>
              <w:right w:val="single" w:sz="4" w:space="0" w:color="auto"/>
            </w:tcBorders>
            <w:shd w:val="clear" w:color="auto" w:fill="C0C0C0"/>
            <w:vAlign w:val="center"/>
          </w:tcPr>
          <w:p w14:paraId="0EA4FFE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Cognome, Nome</w:t>
            </w:r>
          </w:p>
        </w:tc>
        <w:tc>
          <w:tcPr>
            <w:tcW w:w="7507" w:type="dxa"/>
            <w:gridSpan w:val="14"/>
            <w:tcBorders>
              <w:top w:val="single" w:sz="4" w:space="0" w:color="auto"/>
              <w:left w:val="single" w:sz="4" w:space="0" w:color="auto"/>
              <w:bottom w:val="single" w:sz="4" w:space="0" w:color="auto"/>
              <w:right w:val="single" w:sz="4" w:space="0" w:color="auto"/>
            </w:tcBorders>
            <w:vAlign w:val="bottom"/>
          </w:tcPr>
          <w:p w14:paraId="6AFA6E00"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left w:val="single" w:sz="4" w:space="0" w:color="auto"/>
              <w:right w:val="single" w:sz="4" w:space="0" w:color="auto"/>
            </w:tcBorders>
            <w:shd w:val="clear" w:color="auto" w:fill="BFBFBF" w:themeFill="background1" w:themeFillShade="BF"/>
            <w:vAlign w:val="bottom"/>
          </w:tcPr>
          <w:p w14:paraId="245AE678" w14:textId="77777777" w:rsidR="00F13B11" w:rsidRPr="00762201" w:rsidRDefault="00F13B11" w:rsidP="00E02DAB">
            <w:pPr>
              <w:snapToGrid w:val="0"/>
              <w:rPr>
                <w:rFonts w:ascii="Times New Roman" w:hAnsi="Times New Roman" w:cs="Times New Roman"/>
                <w:sz w:val="22"/>
                <w:szCs w:val="22"/>
              </w:rPr>
            </w:pPr>
          </w:p>
        </w:tc>
      </w:tr>
      <w:tr w:rsidR="00F13B11" w:rsidRPr="00742B31" w14:paraId="76E7C6FA" w14:textId="77777777" w:rsidTr="00E02DAB">
        <w:trPr>
          <w:trHeight w:hRule="exact" w:val="170"/>
        </w:trPr>
        <w:tc>
          <w:tcPr>
            <w:tcW w:w="1943" w:type="dxa"/>
            <w:gridSpan w:val="2"/>
            <w:tcBorders>
              <w:left w:val="single" w:sz="4" w:space="0" w:color="auto"/>
            </w:tcBorders>
            <w:shd w:val="clear" w:color="auto" w:fill="C0C0C0"/>
            <w:vAlign w:val="bottom"/>
          </w:tcPr>
          <w:p w14:paraId="48104288"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582" w:type="dxa"/>
            <w:gridSpan w:val="2"/>
            <w:tcBorders>
              <w:top w:val="single" w:sz="4" w:space="0" w:color="auto"/>
              <w:bottom w:val="single" w:sz="4" w:space="0" w:color="auto"/>
            </w:tcBorders>
            <w:shd w:val="clear" w:color="auto" w:fill="C0C0C0"/>
            <w:vAlign w:val="bottom"/>
          </w:tcPr>
          <w:p w14:paraId="32D549ED"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5" w:type="dxa"/>
            <w:tcBorders>
              <w:top w:val="single" w:sz="4" w:space="0" w:color="auto"/>
              <w:bottom w:val="single" w:sz="4" w:space="0" w:color="auto"/>
            </w:tcBorders>
            <w:shd w:val="clear" w:color="auto" w:fill="C0C0C0"/>
            <w:vAlign w:val="bottom"/>
          </w:tcPr>
          <w:p w14:paraId="3B81DFDD"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356" w:type="dxa"/>
            <w:tcBorders>
              <w:top w:val="single" w:sz="4" w:space="0" w:color="auto"/>
              <w:bottom w:val="single" w:sz="4" w:space="0" w:color="auto"/>
            </w:tcBorders>
            <w:shd w:val="clear" w:color="auto" w:fill="C0C0C0"/>
            <w:vAlign w:val="bottom"/>
          </w:tcPr>
          <w:p w14:paraId="0076082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97" w:type="dxa"/>
            <w:gridSpan w:val="2"/>
            <w:tcBorders>
              <w:top w:val="single" w:sz="4" w:space="0" w:color="auto"/>
              <w:bottom w:val="single" w:sz="4" w:space="0" w:color="auto"/>
            </w:tcBorders>
            <w:shd w:val="clear" w:color="auto" w:fill="C0C0C0"/>
            <w:vAlign w:val="bottom"/>
          </w:tcPr>
          <w:p w14:paraId="4B23F5CB"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125" w:type="dxa"/>
            <w:gridSpan w:val="3"/>
            <w:tcBorders>
              <w:top w:val="single" w:sz="4" w:space="0" w:color="auto"/>
              <w:bottom w:val="single" w:sz="4" w:space="0" w:color="auto"/>
            </w:tcBorders>
            <w:shd w:val="clear" w:color="auto" w:fill="C0C0C0"/>
            <w:vAlign w:val="bottom"/>
          </w:tcPr>
          <w:p w14:paraId="3D9951F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335" w:type="dxa"/>
            <w:gridSpan w:val="2"/>
            <w:tcBorders>
              <w:top w:val="single" w:sz="4" w:space="0" w:color="auto"/>
              <w:bottom w:val="single" w:sz="4" w:space="0" w:color="auto"/>
            </w:tcBorders>
            <w:shd w:val="clear" w:color="auto" w:fill="C0C0C0"/>
            <w:vAlign w:val="bottom"/>
          </w:tcPr>
          <w:p w14:paraId="3DEAB1F9"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09" w:type="dxa"/>
            <w:tcBorders>
              <w:top w:val="single" w:sz="4" w:space="0" w:color="auto"/>
            </w:tcBorders>
            <w:shd w:val="clear" w:color="auto" w:fill="C0C0C0"/>
            <w:vAlign w:val="bottom"/>
          </w:tcPr>
          <w:p w14:paraId="6FBA623D"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828" w:type="dxa"/>
            <w:gridSpan w:val="2"/>
            <w:tcBorders>
              <w:top w:val="single" w:sz="4" w:space="0" w:color="auto"/>
              <w:bottom w:val="single" w:sz="4" w:space="0" w:color="auto"/>
            </w:tcBorders>
            <w:shd w:val="clear" w:color="auto" w:fill="C0C0C0"/>
            <w:vAlign w:val="bottom"/>
          </w:tcPr>
          <w:p w14:paraId="5C57B49F"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right w:val="single" w:sz="4" w:space="0" w:color="auto"/>
            </w:tcBorders>
            <w:shd w:val="clear" w:color="auto" w:fill="C0C0C0"/>
            <w:vAlign w:val="bottom"/>
          </w:tcPr>
          <w:p w14:paraId="2BB91859"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6DB0C77C" w14:textId="77777777" w:rsidTr="00E02DAB">
        <w:trPr>
          <w:trHeight w:val="255"/>
        </w:trPr>
        <w:tc>
          <w:tcPr>
            <w:tcW w:w="1943" w:type="dxa"/>
            <w:gridSpan w:val="2"/>
            <w:tcBorders>
              <w:left w:val="single" w:sz="4" w:space="0" w:color="auto"/>
              <w:right w:val="single" w:sz="4" w:space="0" w:color="auto"/>
            </w:tcBorders>
            <w:shd w:val="clear" w:color="auto" w:fill="C0C0C0"/>
            <w:vAlign w:val="bottom"/>
          </w:tcPr>
          <w:p w14:paraId="34C94AF3"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xml:space="preserve">Comune </w:t>
            </w:r>
          </w:p>
        </w:tc>
        <w:tc>
          <w:tcPr>
            <w:tcW w:w="5970" w:type="dxa"/>
            <w:gridSpan w:val="11"/>
            <w:tcBorders>
              <w:top w:val="single" w:sz="4" w:space="0" w:color="auto"/>
              <w:left w:val="single" w:sz="4" w:space="0" w:color="auto"/>
              <w:bottom w:val="single" w:sz="4" w:space="0" w:color="auto"/>
              <w:right w:val="single" w:sz="4" w:space="0" w:color="auto"/>
            </w:tcBorders>
            <w:shd w:val="clear" w:color="auto" w:fill="FFFFFF"/>
            <w:vAlign w:val="bottom"/>
          </w:tcPr>
          <w:p w14:paraId="294D15EF"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09" w:type="dxa"/>
            <w:tcBorders>
              <w:left w:val="single" w:sz="4" w:space="0" w:color="auto"/>
              <w:right w:val="single" w:sz="4" w:space="0" w:color="auto"/>
            </w:tcBorders>
            <w:shd w:val="clear" w:color="auto" w:fill="C0C0C0"/>
            <w:vAlign w:val="bottom"/>
          </w:tcPr>
          <w:p w14:paraId="0D4F3A82" w14:textId="77777777" w:rsidR="00F13B11" w:rsidRPr="00762201" w:rsidRDefault="00F13B11" w:rsidP="00E02DAB">
            <w:pPr>
              <w:snapToGrid w:val="0"/>
              <w:jc w:val="right"/>
              <w:rPr>
                <w:rFonts w:ascii="Times New Roman" w:hAnsi="Times New Roman" w:cs="Times New Roman"/>
                <w:sz w:val="22"/>
                <w:szCs w:val="22"/>
              </w:rPr>
            </w:pPr>
            <w:r w:rsidRPr="00762201">
              <w:rPr>
                <w:rFonts w:ascii="Times New Roman" w:hAnsi="Times New Roman" w:cs="Times New Roman"/>
                <w:sz w:val="22"/>
                <w:szCs w:val="22"/>
              </w:rPr>
              <w:t>CAP</w:t>
            </w:r>
          </w:p>
        </w:tc>
        <w:tc>
          <w:tcPr>
            <w:tcW w:w="82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3384480C"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left w:val="single" w:sz="4" w:space="0" w:color="auto"/>
              <w:right w:val="single" w:sz="4" w:space="0" w:color="auto"/>
            </w:tcBorders>
            <w:shd w:val="clear" w:color="auto" w:fill="BFBFBF" w:themeFill="background1" w:themeFillShade="BF"/>
            <w:vAlign w:val="bottom"/>
          </w:tcPr>
          <w:p w14:paraId="74CCBE63" w14:textId="77777777" w:rsidR="00F13B11" w:rsidRPr="00762201" w:rsidRDefault="00F13B11" w:rsidP="00E02DAB">
            <w:pPr>
              <w:snapToGrid w:val="0"/>
              <w:rPr>
                <w:rFonts w:ascii="Times New Roman" w:hAnsi="Times New Roman" w:cs="Times New Roman"/>
                <w:sz w:val="22"/>
                <w:szCs w:val="22"/>
              </w:rPr>
            </w:pPr>
          </w:p>
        </w:tc>
      </w:tr>
      <w:tr w:rsidR="00F13B11" w:rsidRPr="00742B31" w14:paraId="2355DCC3" w14:textId="77777777" w:rsidTr="00E02DAB">
        <w:trPr>
          <w:trHeight w:hRule="exact" w:val="170"/>
        </w:trPr>
        <w:tc>
          <w:tcPr>
            <w:tcW w:w="1943" w:type="dxa"/>
            <w:gridSpan w:val="2"/>
            <w:tcBorders>
              <w:left w:val="single" w:sz="4" w:space="0" w:color="auto"/>
            </w:tcBorders>
            <w:shd w:val="clear" w:color="auto" w:fill="C0C0C0"/>
            <w:vAlign w:val="bottom"/>
          </w:tcPr>
          <w:p w14:paraId="31E1D310"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582" w:type="dxa"/>
            <w:gridSpan w:val="2"/>
            <w:tcBorders>
              <w:top w:val="single" w:sz="4" w:space="0" w:color="auto"/>
              <w:bottom w:val="single" w:sz="4" w:space="0" w:color="auto"/>
            </w:tcBorders>
            <w:shd w:val="clear" w:color="auto" w:fill="C0C0C0"/>
            <w:vAlign w:val="bottom"/>
          </w:tcPr>
          <w:p w14:paraId="3F6ADFC2"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5" w:type="dxa"/>
            <w:tcBorders>
              <w:top w:val="single" w:sz="4" w:space="0" w:color="auto"/>
              <w:bottom w:val="single" w:sz="4" w:space="0" w:color="auto"/>
            </w:tcBorders>
            <w:shd w:val="clear" w:color="auto" w:fill="C0C0C0"/>
            <w:vAlign w:val="bottom"/>
          </w:tcPr>
          <w:p w14:paraId="0216F23E"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356" w:type="dxa"/>
            <w:tcBorders>
              <w:top w:val="single" w:sz="4" w:space="0" w:color="auto"/>
              <w:bottom w:val="single" w:sz="4" w:space="0" w:color="auto"/>
            </w:tcBorders>
            <w:shd w:val="clear" w:color="auto" w:fill="C0C0C0"/>
            <w:vAlign w:val="bottom"/>
          </w:tcPr>
          <w:p w14:paraId="4557E30E"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97" w:type="dxa"/>
            <w:gridSpan w:val="2"/>
            <w:tcBorders>
              <w:top w:val="single" w:sz="4" w:space="0" w:color="auto"/>
              <w:bottom w:val="single" w:sz="4" w:space="0" w:color="auto"/>
            </w:tcBorders>
            <w:shd w:val="clear" w:color="auto" w:fill="C0C0C0"/>
            <w:vAlign w:val="bottom"/>
          </w:tcPr>
          <w:p w14:paraId="57AE6235"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6" w:type="dxa"/>
            <w:gridSpan w:val="2"/>
            <w:tcBorders>
              <w:top w:val="single" w:sz="4" w:space="0" w:color="auto"/>
              <w:bottom w:val="single" w:sz="4" w:space="0" w:color="auto"/>
            </w:tcBorders>
            <w:shd w:val="clear" w:color="auto" w:fill="C0C0C0"/>
            <w:vAlign w:val="bottom"/>
          </w:tcPr>
          <w:p w14:paraId="57FA7F18"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684" w:type="dxa"/>
            <w:gridSpan w:val="3"/>
            <w:tcBorders>
              <w:top w:val="single" w:sz="4" w:space="0" w:color="auto"/>
              <w:bottom w:val="single" w:sz="4" w:space="0" w:color="auto"/>
            </w:tcBorders>
            <w:shd w:val="clear" w:color="auto" w:fill="C0C0C0"/>
            <w:vAlign w:val="bottom"/>
          </w:tcPr>
          <w:p w14:paraId="3FEA8E84"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09" w:type="dxa"/>
            <w:tcBorders>
              <w:bottom w:val="single" w:sz="4" w:space="0" w:color="auto"/>
            </w:tcBorders>
            <w:shd w:val="clear" w:color="auto" w:fill="C0C0C0"/>
            <w:vAlign w:val="bottom"/>
          </w:tcPr>
          <w:p w14:paraId="246A2CC8"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828" w:type="dxa"/>
            <w:gridSpan w:val="2"/>
            <w:tcBorders>
              <w:bottom w:val="single" w:sz="4" w:space="0" w:color="auto"/>
            </w:tcBorders>
            <w:shd w:val="clear" w:color="auto" w:fill="C0C0C0"/>
            <w:vAlign w:val="bottom"/>
          </w:tcPr>
          <w:p w14:paraId="1844AB6E"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right w:val="single" w:sz="4" w:space="0" w:color="auto"/>
            </w:tcBorders>
            <w:shd w:val="clear" w:color="auto" w:fill="C0C0C0"/>
            <w:vAlign w:val="bottom"/>
          </w:tcPr>
          <w:p w14:paraId="1D716C56"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6C5E1A82" w14:textId="77777777" w:rsidTr="00E02DAB">
        <w:trPr>
          <w:trHeight w:val="249"/>
        </w:trPr>
        <w:tc>
          <w:tcPr>
            <w:tcW w:w="1943" w:type="dxa"/>
            <w:gridSpan w:val="2"/>
            <w:tcBorders>
              <w:left w:val="single" w:sz="4" w:space="0" w:color="auto"/>
              <w:right w:val="single" w:sz="4" w:space="0" w:color="auto"/>
            </w:tcBorders>
            <w:shd w:val="clear" w:color="auto" w:fill="C0C0C0"/>
            <w:vAlign w:val="bottom"/>
          </w:tcPr>
          <w:p w14:paraId="3002DD30"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Indirizzo</w:t>
            </w:r>
          </w:p>
        </w:tc>
        <w:tc>
          <w:tcPr>
            <w:tcW w:w="7507" w:type="dxa"/>
            <w:gridSpan w:val="14"/>
            <w:tcBorders>
              <w:top w:val="single" w:sz="4" w:space="0" w:color="auto"/>
              <w:left w:val="single" w:sz="4" w:space="0" w:color="auto"/>
              <w:bottom w:val="single" w:sz="4" w:space="0" w:color="auto"/>
              <w:right w:val="single" w:sz="4" w:space="0" w:color="auto"/>
            </w:tcBorders>
            <w:shd w:val="clear" w:color="auto" w:fill="FFFFFF"/>
            <w:vAlign w:val="bottom"/>
          </w:tcPr>
          <w:p w14:paraId="78EC44B0"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left w:val="single" w:sz="4" w:space="0" w:color="auto"/>
              <w:right w:val="single" w:sz="4" w:space="0" w:color="auto"/>
            </w:tcBorders>
            <w:shd w:val="clear" w:color="auto" w:fill="BFBFBF" w:themeFill="background1" w:themeFillShade="BF"/>
            <w:vAlign w:val="bottom"/>
          </w:tcPr>
          <w:p w14:paraId="1B14145E" w14:textId="77777777" w:rsidR="00F13B11" w:rsidRPr="00762201" w:rsidRDefault="00F13B11" w:rsidP="00E02DAB">
            <w:pPr>
              <w:snapToGrid w:val="0"/>
              <w:rPr>
                <w:rFonts w:ascii="Times New Roman" w:hAnsi="Times New Roman" w:cs="Times New Roman"/>
                <w:sz w:val="22"/>
                <w:szCs w:val="22"/>
              </w:rPr>
            </w:pPr>
          </w:p>
        </w:tc>
      </w:tr>
      <w:tr w:rsidR="00F13B11" w:rsidRPr="00742B31" w14:paraId="7FDEC939" w14:textId="77777777" w:rsidTr="00E02DAB">
        <w:trPr>
          <w:trHeight w:hRule="exact" w:val="170"/>
        </w:trPr>
        <w:tc>
          <w:tcPr>
            <w:tcW w:w="1943" w:type="dxa"/>
            <w:gridSpan w:val="2"/>
            <w:tcBorders>
              <w:left w:val="single" w:sz="4" w:space="0" w:color="auto"/>
            </w:tcBorders>
            <w:shd w:val="clear" w:color="auto" w:fill="C0C0C0"/>
            <w:vAlign w:val="bottom"/>
          </w:tcPr>
          <w:p w14:paraId="712BEE8D"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582" w:type="dxa"/>
            <w:gridSpan w:val="2"/>
            <w:tcBorders>
              <w:top w:val="single" w:sz="4" w:space="0" w:color="auto"/>
              <w:bottom w:val="single" w:sz="4" w:space="0" w:color="auto"/>
            </w:tcBorders>
            <w:shd w:val="clear" w:color="auto" w:fill="C0C0C0"/>
            <w:vAlign w:val="bottom"/>
          </w:tcPr>
          <w:p w14:paraId="3D6B84D8"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5" w:type="dxa"/>
            <w:tcBorders>
              <w:top w:val="single" w:sz="4" w:space="0" w:color="auto"/>
              <w:bottom w:val="single" w:sz="4" w:space="0" w:color="auto"/>
            </w:tcBorders>
            <w:shd w:val="clear" w:color="auto" w:fill="C0C0C0"/>
            <w:vAlign w:val="bottom"/>
          </w:tcPr>
          <w:p w14:paraId="60D4226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942" w:type="dxa"/>
            <w:gridSpan w:val="2"/>
            <w:tcBorders>
              <w:top w:val="single" w:sz="4" w:space="0" w:color="auto"/>
            </w:tcBorders>
            <w:shd w:val="clear" w:color="auto" w:fill="C0C0C0"/>
            <w:vAlign w:val="bottom"/>
          </w:tcPr>
          <w:p w14:paraId="45393571"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211" w:type="dxa"/>
            <w:tcBorders>
              <w:top w:val="single" w:sz="4" w:space="0" w:color="auto"/>
              <w:bottom w:val="single" w:sz="4" w:space="0" w:color="auto"/>
            </w:tcBorders>
            <w:shd w:val="clear" w:color="auto" w:fill="C0C0C0"/>
            <w:vAlign w:val="bottom"/>
          </w:tcPr>
          <w:p w14:paraId="3EC41056"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6" w:type="dxa"/>
            <w:gridSpan w:val="2"/>
            <w:tcBorders>
              <w:top w:val="single" w:sz="4" w:space="0" w:color="auto"/>
              <w:bottom w:val="single" w:sz="4" w:space="0" w:color="auto"/>
            </w:tcBorders>
            <w:shd w:val="clear" w:color="auto" w:fill="C0C0C0"/>
            <w:vAlign w:val="bottom"/>
          </w:tcPr>
          <w:p w14:paraId="02B37662"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684" w:type="dxa"/>
            <w:gridSpan w:val="3"/>
            <w:tcBorders>
              <w:top w:val="single" w:sz="4" w:space="0" w:color="auto"/>
              <w:bottom w:val="single" w:sz="4" w:space="0" w:color="auto"/>
            </w:tcBorders>
            <w:shd w:val="clear" w:color="auto" w:fill="C0C0C0"/>
            <w:vAlign w:val="bottom"/>
          </w:tcPr>
          <w:p w14:paraId="39D1377D"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09" w:type="dxa"/>
            <w:tcBorders>
              <w:top w:val="single" w:sz="4" w:space="0" w:color="auto"/>
              <w:bottom w:val="single" w:sz="4" w:space="0" w:color="auto"/>
            </w:tcBorders>
            <w:shd w:val="clear" w:color="auto" w:fill="C0C0C0"/>
            <w:vAlign w:val="bottom"/>
          </w:tcPr>
          <w:p w14:paraId="2A4A7E7F"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828" w:type="dxa"/>
            <w:gridSpan w:val="2"/>
            <w:tcBorders>
              <w:top w:val="single" w:sz="4" w:space="0" w:color="auto"/>
              <w:bottom w:val="single" w:sz="4" w:space="0" w:color="auto"/>
            </w:tcBorders>
            <w:shd w:val="clear" w:color="auto" w:fill="C0C0C0"/>
            <w:vAlign w:val="bottom"/>
          </w:tcPr>
          <w:p w14:paraId="06E38E94"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right w:val="single" w:sz="4" w:space="0" w:color="auto"/>
            </w:tcBorders>
            <w:shd w:val="clear" w:color="auto" w:fill="C0C0C0"/>
            <w:vAlign w:val="bottom"/>
          </w:tcPr>
          <w:p w14:paraId="62E17F55"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4CFB6173" w14:textId="77777777" w:rsidTr="00E02DAB">
        <w:trPr>
          <w:trHeight w:val="255"/>
        </w:trPr>
        <w:tc>
          <w:tcPr>
            <w:tcW w:w="1943" w:type="dxa"/>
            <w:gridSpan w:val="2"/>
            <w:tcBorders>
              <w:left w:val="single" w:sz="4" w:space="0" w:color="auto"/>
              <w:right w:val="single" w:sz="4" w:space="0" w:color="auto"/>
            </w:tcBorders>
            <w:shd w:val="clear" w:color="auto" w:fill="C0C0C0"/>
            <w:vAlign w:val="bottom"/>
          </w:tcPr>
          <w:p w14:paraId="20DA9EBF"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Provincia</w:t>
            </w:r>
          </w:p>
        </w:tc>
        <w:tc>
          <w:tcPr>
            <w:tcW w:w="1357"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E08D5C8"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942" w:type="dxa"/>
            <w:gridSpan w:val="2"/>
            <w:tcBorders>
              <w:left w:val="single" w:sz="4" w:space="0" w:color="auto"/>
              <w:right w:val="single" w:sz="4" w:space="0" w:color="auto"/>
            </w:tcBorders>
            <w:shd w:val="clear" w:color="auto" w:fill="C0C0C0"/>
            <w:vAlign w:val="bottom"/>
          </w:tcPr>
          <w:p w14:paraId="33FE560A" w14:textId="77777777" w:rsidR="00F13B11" w:rsidRPr="00762201" w:rsidRDefault="00F13B11" w:rsidP="00E02DAB">
            <w:pPr>
              <w:snapToGrid w:val="0"/>
              <w:jc w:val="right"/>
              <w:rPr>
                <w:rFonts w:ascii="Times New Roman" w:hAnsi="Times New Roman" w:cs="Times New Roman"/>
                <w:sz w:val="22"/>
                <w:szCs w:val="22"/>
              </w:rPr>
            </w:pPr>
            <w:r w:rsidRPr="00762201">
              <w:rPr>
                <w:rFonts w:ascii="Times New Roman" w:hAnsi="Times New Roman" w:cs="Times New Roman"/>
                <w:sz w:val="22"/>
                <w:szCs w:val="22"/>
              </w:rPr>
              <w:t>C.F.</w:t>
            </w:r>
          </w:p>
        </w:tc>
        <w:tc>
          <w:tcPr>
            <w:tcW w:w="2671" w:type="dxa"/>
            <w:gridSpan w:val="6"/>
            <w:tcBorders>
              <w:top w:val="single" w:sz="4" w:space="0" w:color="auto"/>
              <w:left w:val="single" w:sz="4" w:space="0" w:color="auto"/>
              <w:bottom w:val="single" w:sz="4" w:space="0" w:color="auto"/>
            </w:tcBorders>
            <w:shd w:val="clear" w:color="auto" w:fill="FFFFFF" w:themeFill="background1"/>
            <w:vAlign w:val="bottom"/>
          </w:tcPr>
          <w:p w14:paraId="3F378531" w14:textId="77777777" w:rsidR="00F13B11" w:rsidRPr="00762201" w:rsidRDefault="00F13B11" w:rsidP="00E02DAB">
            <w:pPr>
              <w:snapToGrid w:val="0"/>
              <w:rPr>
                <w:rFonts w:ascii="Times New Roman" w:hAnsi="Times New Roman" w:cs="Times New Roman"/>
                <w:sz w:val="22"/>
                <w:szCs w:val="22"/>
              </w:rPr>
            </w:pPr>
          </w:p>
        </w:tc>
        <w:tc>
          <w:tcPr>
            <w:tcW w:w="709" w:type="dxa"/>
            <w:tcBorders>
              <w:top w:val="single" w:sz="4" w:space="0" w:color="auto"/>
              <w:bottom w:val="single" w:sz="4" w:space="0" w:color="auto"/>
            </w:tcBorders>
            <w:shd w:val="clear" w:color="auto" w:fill="FFFFFF" w:themeFill="background1"/>
            <w:vAlign w:val="bottom"/>
          </w:tcPr>
          <w:p w14:paraId="4FFD6E2F" w14:textId="77777777" w:rsidR="00F13B11" w:rsidRPr="00762201" w:rsidRDefault="00F13B11" w:rsidP="00E02DAB">
            <w:pPr>
              <w:snapToGrid w:val="0"/>
              <w:jc w:val="right"/>
              <w:rPr>
                <w:rFonts w:ascii="Times New Roman" w:hAnsi="Times New Roman" w:cs="Times New Roman"/>
                <w:sz w:val="22"/>
                <w:szCs w:val="22"/>
              </w:rPr>
            </w:pPr>
          </w:p>
        </w:tc>
        <w:tc>
          <w:tcPr>
            <w:tcW w:w="828" w:type="dxa"/>
            <w:gridSpan w:val="2"/>
            <w:tcBorders>
              <w:top w:val="single" w:sz="4" w:space="0" w:color="auto"/>
              <w:bottom w:val="single" w:sz="4" w:space="0" w:color="auto"/>
              <w:right w:val="single" w:sz="4" w:space="0" w:color="auto"/>
            </w:tcBorders>
            <w:shd w:val="clear" w:color="auto" w:fill="FFFFFF" w:themeFill="background1"/>
            <w:vAlign w:val="bottom"/>
          </w:tcPr>
          <w:p w14:paraId="4878E28E"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left w:val="single" w:sz="4" w:space="0" w:color="auto"/>
              <w:right w:val="single" w:sz="4" w:space="0" w:color="auto"/>
            </w:tcBorders>
            <w:shd w:val="clear" w:color="auto" w:fill="C0C0C0"/>
            <w:vAlign w:val="bottom"/>
          </w:tcPr>
          <w:p w14:paraId="6098477D"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52EA690C" w14:textId="77777777" w:rsidTr="00E02DAB">
        <w:trPr>
          <w:trHeight w:hRule="exact" w:val="170"/>
        </w:trPr>
        <w:tc>
          <w:tcPr>
            <w:tcW w:w="1943" w:type="dxa"/>
            <w:gridSpan w:val="2"/>
            <w:tcBorders>
              <w:left w:val="single" w:sz="4" w:space="0" w:color="auto"/>
            </w:tcBorders>
            <w:shd w:val="clear" w:color="auto" w:fill="C0C0C0"/>
            <w:vAlign w:val="bottom"/>
          </w:tcPr>
          <w:p w14:paraId="62D646D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582" w:type="dxa"/>
            <w:gridSpan w:val="2"/>
            <w:tcBorders>
              <w:top w:val="single" w:sz="4" w:space="0" w:color="auto"/>
            </w:tcBorders>
            <w:shd w:val="clear" w:color="auto" w:fill="C0C0C0"/>
            <w:vAlign w:val="bottom"/>
          </w:tcPr>
          <w:p w14:paraId="5168FD60"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5" w:type="dxa"/>
            <w:tcBorders>
              <w:top w:val="single" w:sz="4" w:space="0" w:color="auto"/>
            </w:tcBorders>
            <w:shd w:val="clear" w:color="auto" w:fill="C0C0C0"/>
            <w:vAlign w:val="bottom"/>
          </w:tcPr>
          <w:p w14:paraId="43CD2018"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942" w:type="dxa"/>
            <w:gridSpan w:val="2"/>
            <w:shd w:val="clear" w:color="auto" w:fill="C0C0C0"/>
            <w:vAlign w:val="bottom"/>
          </w:tcPr>
          <w:p w14:paraId="2F5518D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211" w:type="dxa"/>
            <w:tcBorders>
              <w:bottom w:val="single" w:sz="4" w:space="0" w:color="auto"/>
            </w:tcBorders>
            <w:shd w:val="clear" w:color="auto" w:fill="C0C0C0"/>
            <w:vAlign w:val="bottom"/>
          </w:tcPr>
          <w:p w14:paraId="6EA73EC1"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6" w:type="dxa"/>
            <w:gridSpan w:val="2"/>
            <w:tcBorders>
              <w:bottom w:val="single" w:sz="4" w:space="0" w:color="auto"/>
            </w:tcBorders>
            <w:shd w:val="clear" w:color="auto" w:fill="C0C0C0"/>
            <w:vAlign w:val="bottom"/>
          </w:tcPr>
          <w:p w14:paraId="211F70F8"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684" w:type="dxa"/>
            <w:gridSpan w:val="3"/>
            <w:tcBorders>
              <w:bottom w:val="single" w:sz="4" w:space="0" w:color="auto"/>
            </w:tcBorders>
            <w:shd w:val="clear" w:color="auto" w:fill="C0C0C0"/>
            <w:vAlign w:val="bottom"/>
          </w:tcPr>
          <w:p w14:paraId="4E3DA180"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09" w:type="dxa"/>
            <w:tcBorders>
              <w:top w:val="single" w:sz="4" w:space="0" w:color="auto"/>
              <w:bottom w:val="single" w:sz="4" w:space="0" w:color="auto"/>
            </w:tcBorders>
            <w:shd w:val="clear" w:color="auto" w:fill="C0C0C0"/>
            <w:vAlign w:val="bottom"/>
          </w:tcPr>
          <w:p w14:paraId="2D698950" w14:textId="77777777" w:rsidR="00F13B11" w:rsidRPr="00762201" w:rsidRDefault="00F13B11" w:rsidP="00E02DAB">
            <w:pPr>
              <w:snapToGrid w:val="0"/>
              <w:jc w:val="right"/>
              <w:rPr>
                <w:rFonts w:ascii="Times New Roman" w:hAnsi="Times New Roman" w:cs="Times New Roman"/>
                <w:sz w:val="22"/>
                <w:szCs w:val="22"/>
              </w:rPr>
            </w:pPr>
            <w:r w:rsidRPr="00762201">
              <w:rPr>
                <w:rFonts w:ascii="Times New Roman" w:hAnsi="Times New Roman" w:cs="Times New Roman"/>
                <w:sz w:val="22"/>
                <w:szCs w:val="22"/>
              </w:rPr>
              <w:t> </w:t>
            </w:r>
          </w:p>
        </w:tc>
        <w:tc>
          <w:tcPr>
            <w:tcW w:w="828" w:type="dxa"/>
            <w:gridSpan w:val="2"/>
            <w:tcBorders>
              <w:top w:val="single" w:sz="4" w:space="0" w:color="auto"/>
              <w:bottom w:val="single" w:sz="4" w:space="0" w:color="auto"/>
            </w:tcBorders>
            <w:shd w:val="clear" w:color="auto" w:fill="C0C0C0"/>
            <w:vAlign w:val="bottom"/>
          </w:tcPr>
          <w:p w14:paraId="44C5856C"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right w:val="single" w:sz="4" w:space="0" w:color="auto"/>
            </w:tcBorders>
            <w:shd w:val="clear" w:color="auto" w:fill="C0C0C0"/>
            <w:vAlign w:val="bottom"/>
          </w:tcPr>
          <w:p w14:paraId="689C6563"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64769CED" w14:textId="77777777" w:rsidTr="00E02DAB">
        <w:trPr>
          <w:trHeight w:val="255"/>
        </w:trPr>
        <w:tc>
          <w:tcPr>
            <w:tcW w:w="1943" w:type="dxa"/>
            <w:gridSpan w:val="2"/>
            <w:tcBorders>
              <w:left w:val="single" w:sz="4" w:space="0" w:color="auto"/>
            </w:tcBorders>
            <w:shd w:val="clear" w:color="auto" w:fill="C0C0C0"/>
            <w:vAlign w:val="bottom"/>
          </w:tcPr>
          <w:p w14:paraId="05CCC249" w14:textId="77777777" w:rsidR="00F13B11" w:rsidRPr="00762201" w:rsidRDefault="00F13B11" w:rsidP="00E02DAB">
            <w:pPr>
              <w:snapToGrid w:val="0"/>
              <w:rPr>
                <w:rFonts w:ascii="Times New Roman" w:hAnsi="Times New Roman" w:cs="Times New Roman"/>
                <w:b/>
                <w:bCs w:val="0"/>
                <w:color w:val="FF0000"/>
                <w:sz w:val="22"/>
                <w:szCs w:val="22"/>
              </w:rPr>
            </w:pPr>
          </w:p>
        </w:tc>
        <w:tc>
          <w:tcPr>
            <w:tcW w:w="582" w:type="dxa"/>
            <w:gridSpan w:val="2"/>
            <w:shd w:val="clear" w:color="auto" w:fill="C0C0C0"/>
            <w:vAlign w:val="bottom"/>
          </w:tcPr>
          <w:p w14:paraId="1B462497"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b/>
                <w:bCs w:val="0"/>
                <w:color w:val="FF0000"/>
                <w:sz w:val="22"/>
                <w:szCs w:val="22"/>
              </w:rPr>
              <w:t> </w:t>
            </w:r>
          </w:p>
        </w:tc>
        <w:tc>
          <w:tcPr>
            <w:tcW w:w="775" w:type="dxa"/>
            <w:shd w:val="clear" w:color="auto" w:fill="C0C0C0"/>
            <w:vAlign w:val="bottom"/>
          </w:tcPr>
          <w:p w14:paraId="6CF685ED"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b/>
                <w:bCs w:val="0"/>
                <w:color w:val="FF0000"/>
                <w:sz w:val="22"/>
                <w:szCs w:val="22"/>
              </w:rPr>
              <w:t> </w:t>
            </w:r>
          </w:p>
        </w:tc>
        <w:tc>
          <w:tcPr>
            <w:tcW w:w="1942" w:type="dxa"/>
            <w:gridSpan w:val="2"/>
            <w:tcBorders>
              <w:right w:val="single" w:sz="4" w:space="0" w:color="auto"/>
            </w:tcBorders>
            <w:shd w:val="clear" w:color="auto" w:fill="C0C0C0"/>
            <w:vAlign w:val="bottom"/>
          </w:tcPr>
          <w:p w14:paraId="487CC378" w14:textId="77777777" w:rsidR="00F13B11" w:rsidRPr="00762201" w:rsidRDefault="00F13B11" w:rsidP="00E02DAB">
            <w:pPr>
              <w:snapToGrid w:val="0"/>
              <w:jc w:val="right"/>
              <w:rPr>
                <w:rFonts w:ascii="Times New Roman" w:hAnsi="Times New Roman" w:cs="Times New Roman"/>
                <w:sz w:val="22"/>
                <w:szCs w:val="22"/>
              </w:rPr>
            </w:pPr>
            <w:r w:rsidRPr="00762201">
              <w:rPr>
                <w:rFonts w:ascii="Times New Roman" w:hAnsi="Times New Roman" w:cs="Times New Roman"/>
                <w:sz w:val="22"/>
                <w:szCs w:val="22"/>
              </w:rPr>
              <w:t>recapiti</w:t>
            </w:r>
          </w:p>
        </w:tc>
        <w:tc>
          <w:tcPr>
            <w:tcW w:w="2671" w:type="dxa"/>
            <w:gridSpan w:val="6"/>
            <w:tcBorders>
              <w:top w:val="single" w:sz="4" w:space="0" w:color="auto"/>
              <w:left w:val="single" w:sz="4" w:space="0" w:color="auto"/>
              <w:bottom w:val="single" w:sz="4" w:space="0" w:color="auto"/>
            </w:tcBorders>
            <w:shd w:val="clear" w:color="auto" w:fill="FFFFFF"/>
            <w:vAlign w:val="bottom"/>
          </w:tcPr>
          <w:p w14:paraId="75639B7F"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09" w:type="dxa"/>
            <w:tcBorders>
              <w:top w:val="single" w:sz="4" w:space="0" w:color="auto"/>
              <w:bottom w:val="single" w:sz="4" w:space="0" w:color="auto"/>
            </w:tcBorders>
            <w:shd w:val="clear" w:color="auto" w:fill="FFFFFF" w:themeFill="background1"/>
            <w:vAlign w:val="bottom"/>
          </w:tcPr>
          <w:p w14:paraId="09514D3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828" w:type="dxa"/>
            <w:gridSpan w:val="2"/>
            <w:tcBorders>
              <w:top w:val="single" w:sz="4" w:space="0" w:color="auto"/>
              <w:bottom w:val="single" w:sz="4" w:space="0" w:color="auto"/>
              <w:right w:val="single" w:sz="4" w:space="0" w:color="auto"/>
            </w:tcBorders>
            <w:shd w:val="clear" w:color="auto" w:fill="FFFFFF" w:themeFill="background1"/>
            <w:vAlign w:val="bottom"/>
          </w:tcPr>
          <w:p w14:paraId="0F0C67BD"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left w:val="single" w:sz="4" w:space="0" w:color="auto"/>
              <w:right w:val="single" w:sz="4" w:space="0" w:color="auto"/>
            </w:tcBorders>
            <w:shd w:val="clear" w:color="auto" w:fill="C0C0C0"/>
            <w:vAlign w:val="bottom"/>
          </w:tcPr>
          <w:p w14:paraId="69F483F1"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704463B5" w14:textId="77777777" w:rsidTr="00E02DAB">
        <w:trPr>
          <w:trHeight w:hRule="exact" w:val="170"/>
        </w:trPr>
        <w:tc>
          <w:tcPr>
            <w:tcW w:w="1943" w:type="dxa"/>
            <w:gridSpan w:val="2"/>
            <w:tcBorders>
              <w:left w:val="single" w:sz="4" w:space="0" w:color="auto"/>
              <w:bottom w:val="single" w:sz="4" w:space="0" w:color="auto"/>
            </w:tcBorders>
            <w:shd w:val="clear" w:color="auto" w:fill="C0C0C0"/>
            <w:vAlign w:val="bottom"/>
          </w:tcPr>
          <w:p w14:paraId="356F0AE9"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lastRenderedPageBreak/>
              <w:t> </w:t>
            </w:r>
          </w:p>
        </w:tc>
        <w:tc>
          <w:tcPr>
            <w:tcW w:w="582" w:type="dxa"/>
            <w:gridSpan w:val="2"/>
            <w:tcBorders>
              <w:bottom w:val="single" w:sz="4" w:space="0" w:color="auto"/>
            </w:tcBorders>
            <w:shd w:val="clear" w:color="auto" w:fill="C0C0C0"/>
            <w:vAlign w:val="bottom"/>
          </w:tcPr>
          <w:p w14:paraId="00026C2F"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5" w:type="dxa"/>
            <w:tcBorders>
              <w:bottom w:val="single" w:sz="4" w:space="0" w:color="auto"/>
            </w:tcBorders>
            <w:shd w:val="clear" w:color="auto" w:fill="C0C0C0"/>
            <w:vAlign w:val="bottom"/>
          </w:tcPr>
          <w:p w14:paraId="77FCEAE3"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942" w:type="dxa"/>
            <w:gridSpan w:val="2"/>
            <w:tcBorders>
              <w:bottom w:val="single" w:sz="4" w:space="0" w:color="auto"/>
            </w:tcBorders>
            <w:shd w:val="clear" w:color="auto" w:fill="C0C0C0"/>
            <w:vAlign w:val="bottom"/>
          </w:tcPr>
          <w:p w14:paraId="3CCBFFED"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211" w:type="dxa"/>
            <w:tcBorders>
              <w:top w:val="single" w:sz="4" w:space="0" w:color="auto"/>
              <w:bottom w:val="single" w:sz="4" w:space="0" w:color="auto"/>
            </w:tcBorders>
            <w:shd w:val="clear" w:color="auto" w:fill="C0C0C0"/>
            <w:vAlign w:val="bottom"/>
          </w:tcPr>
          <w:p w14:paraId="7925F94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6" w:type="dxa"/>
            <w:gridSpan w:val="2"/>
            <w:tcBorders>
              <w:top w:val="single" w:sz="4" w:space="0" w:color="auto"/>
              <w:bottom w:val="single" w:sz="4" w:space="0" w:color="auto"/>
            </w:tcBorders>
            <w:shd w:val="clear" w:color="auto" w:fill="C0C0C0"/>
            <w:vAlign w:val="bottom"/>
          </w:tcPr>
          <w:p w14:paraId="40D9960D"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684" w:type="dxa"/>
            <w:gridSpan w:val="3"/>
            <w:tcBorders>
              <w:top w:val="single" w:sz="4" w:space="0" w:color="auto"/>
              <w:bottom w:val="single" w:sz="4" w:space="0" w:color="auto"/>
            </w:tcBorders>
            <w:shd w:val="clear" w:color="auto" w:fill="C0C0C0"/>
            <w:vAlign w:val="bottom"/>
          </w:tcPr>
          <w:p w14:paraId="765E4876"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09" w:type="dxa"/>
            <w:tcBorders>
              <w:top w:val="single" w:sz="4" w:space="0" w:color="auto"/>
              <w:bottom w:val="single" w:sz="4" w:space="0" w:color="auto"/>
            </w:tcBorders>
            <w:shd w:val="clear" w:color="auto" w:fill="C0C0C0"/>
            <w:vAlign w:val="bottom"/>
          </w:tcPr>
          <w:p w14:paraId="1A0ECB9C"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828" w:type="dxa"/>
            <w:gridSpan w:val="2"/>
            <w:tcBorders>
              <w:top w:val="single" w:sz="4" w:space="0" w:color="auto"/>
              <w:bottom w:val="single" w:sz="4" w:space="0" w:color="auto"/>
            </w:tcBorders>
            <w:shd w:val="clear" w:color="auto" w:fill="C0C0C0"/>
            <w:vAlign w:val="bottom"/>
          </w:tcPr>
          <w:p w14:paraId="44A5D326"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bottom w:val="single" w:sz="4" w:space="0" w:color="auto"/>
              <w:right w:val="single" w:sz="4" w:space="0" w:color="auto"/>
            </w:tcBorders>
            <w:shd w:val="clear" w:color="auto" w:fill="C0C0C0"/>
            <w:vAlign w:val="bottom"/>
          </w:tcPr>
          <w:p w14:paraId="28A22A7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6B69FAB8" w14:textId="77777777" w:rsidTr="00E02DAB">
        <w:trPr>
          <w:trHeight w:val="255"/>
        </w:trPr>
        <w:tc>
          <w:tcPr>
            <w:tcW w:w="9821" w:type="dxa"/>
            <w:gridSpan w:val="18"/>
            <w:tcBorders>
              <w:top w:val="single" w:sz="4" w:space="0" w:color="auto"/>
              <w:left w:val="single" w:sz="4" w:space="0" w:color="auto"/>
              <w:bottom w:val="single" w:sz="4" w:space="0" w:color="auto"/>
              <w:right w:val="single" w:sz="4" w:space="0" w:color="auto"/>
            </w:tcBorders>
            <w:shd w:val="clear" w:color="auto" w:fill="FFFFFF"/>
            <w:vAlign w:val="bottom"/>
          </w:tcPr>
          <w:p w14:paraId="0AB20B59" w14:textId="4B6463FC" w:rsidR="00F13B11" w:rsidRPr="00762201" w:rsidRDefault="00F13B11" w:rsidP="00E02DAB">
            <w:pPr>
              <w:snapToGrid w:val="0"/>
              <w:jc w:val="center"/>
              <w:rPr>
                <w:rFonts w:ascii="Times New Roman" w:hAnsi="Times New Roman" w:cs="Times New Roman"/>
              </w:rPr>
            </w:pPr>
            <w:r w:rsidRPr="00762201">
              <w:rPr>
                <w:rFonts w:ascii="Times New Roman" w:hAnsi="Times New Roman" w:cs="Times New Roman"/>
                <w:b/>
              </w:rPr>
              <w:t>ANAGRAFICA DELL’IMPRESA ARMATRICE DEL PESCHERECCIO</w:t>
            </w:r>
            <w:r w:rsidR="00A0195E" w:rsidRPr="00762201">
              <w:rPr>
                <w:rFonts w:ascii="Times New Roman" w:hAnsi="Times New Roman" w:cs="Times New Roman"/>
                <w:b/>
              </w:rPr>
              <w:t>/I</w:t>
            </w:r>
          </w:p>
        </w:tc>
      </w:tr>
      <w:tr w:rsidR="00F13B11" w:rsidRPr="00742B31" w14:paraId="31486402" w14:textId="77777777" w:rsidTr="00E02DAB">
        <w:trPr>
          <w:trHeight w:hRule="exact" w:val="170"/>
        </w:trPr>
        <w:tc>
          <w:tcPr>
            <w:tcW w:w="1739" w:type="dxa"/>
            <w:tcBorders>
              <w:top w:val="single" w:sz="4" w:space="0" w:color="auto"/>
              <w:left w:val="single" w:sz="4" w:space="0" w:color="auto"/>
            </w:tcBorders>
            <w:shd w:val="clear" w:color="auto" w:fill="C0C0C0"/>
            <w:vAlign w:val="bottom"/>
          </w:tcPr>
          <w:p w14:paraId="5BC4572F"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86" w:type="dxa"/>
            <w:gridSpan w:val="3"/>
            <w:tcBorders>
              <w:top w:val="single" w:sz="4" w:space="0" w:color="auto"/>
              <w:bottom w:val="single" w:sz="4" w:space="0" w:color="auto"/>
            </w:tcBorders>
            <w:shd w:val="clear" w:color="auto" w:fill="C0C0C0"/>
            <w:vAlign w:val="bottom"/>
          </w:tcPr>
          <w:p w14:paraId="1651871C"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5" w:type="dxa"/>
            <w:tcBorders>
              <w:top w:val="single" w:sz="4" w:space="0" w:color="auto"/>
              <w:bottom w:val="single" w:sz="4" w:space="0" w:color="auto"/>
            </w:tcBorders>
            <w:shd w:val="clear" w:color="auto" w:fill="C0C0C0"/>
            <w:vAlign w:val="bottom"/>
          </w:tcPr>
          <w:p w14:paraId="50B8F944"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356" w:type="dxa"/>
            <w:tcBorders>
              <w:top w:val="single" w:sz="4" w:space="0" w:color="auto"/>
              <w:bottom w:val="single" w:sz="4" w:space="0" w:color="auto"/>
            </w:tcBorders>
            <w:shd w:val="clear" w:color="auto" w:fill="C0C0C0"/>
            <w:vAlign w:val="bottom"/>
          </w:tcPr>
          <w:p w14:paraId="633F731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97" w:type="dxa"/>
            <w:gridSpan w:val="2"/>
            <w:tcBorders>
              <w:top w:val="single" w:sz="4" w:space="0" w:color="auto"/>
              <w:bottom w:val="single" w:sz="4" w:space="0" w:color="auto"/>
            </w:tcBorders>
            <w:shd w:val="clear" w:color="auto" w:fill="C0C0C0"/>
            <w:vAlign w:val="bottom"/>
          </w:tcPr>
          <w:p w14:paraId="142F9EA4"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6" w:type="dxa"/>
            <w:gridSpan w:val="2"/>
            <w:tcBorders>
              <w:top w:val="single" w:sz="4" w:space="0" w:color="auto"/>
              <w:bottom w:val="single" w:sz="4" w:space="0" w:color="auto"/>
            </w:tcBorders>
            <w:shd w:val="clear" w:color="auto" w:fill="C0C0C0"/>
            <w:vAlign w:val="bottom"/>
          </w:tcPr>
          <w:p w14:paraId="01E5A62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684" w:type="dxa"/>
            <w:gridSpan w:val="3"/>
            <w:tcBorders>
              <w:top w:val="single" w:sz="4" w:space="0" w:color="auto"/>
            </w:tcBorders>
            <w:shd w:val="clear" w:color="auto" w:fill="C0C0C0"/>
            <w:vAlign w:val="bottom"/>
          </w:tcPr>
          <w:p w14:paraId="62244FA7"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09" w:type="dxa"/>
            <w:tcBorders>
              <w:top w:val="single" w:sz="4" w:space="0" w:color="auto"/>
            </w:tcBorders>
            <w:shd w:val="clear" w:color="auto" w:fill="C0C0C0"/>
            <w:vAlign w:val="bottom"/>
          </w:tcPr>
          <w:p w14:paraId="2610B4EE"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828" w:type="dxa"/>
            <w:gridSpan w:val="2"/>
            <w:tcBorders>
              <w:top w:val="single" w:sz="4" w:space="0" w:color="auto"/>
            </w:tcBorders>
            <w:shd w:val="clear" w:color="auto" w:fill="C0C0C0"/>
            <w:vAlign w:val="bottom"/>
          </w:tcPr>
          <w:p w14:paraId="69F9D138"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top w:val="single" w:sz="4" w:space="0" w:color="auto"/>
              <w:right w:val="single" w:sz="4" w:space="0" w:color="auto"/>
            </w:tcBorders>
            <w:shd w:val="clear" w:color="auto" w:fill="C0C0C0"/>
            <w:vAlign w:val="bottom"/>
          </w:tcPr>
          <w:p w14:paraId="2FDC4B7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36375B1F" w14:textId="77777777" w:rsidTr="00E02DAB">
        <w:trPr>
          <w:trHeight w:val="255"/>
        </w:trPr>
        <w:tc>
          <w:tcPr>
            <w:tcW w:w="1739" w:type="dxa"/>
            <w:tcBorders>
              <w:left w:val="single" w:sz="4" w:space="0" w:color="auto"/>
              <w:right w:val="single" w:sz="4" w:space="0" w:color="auto"/>
            </w:tcBorders>
            <w:shd w:val="clear" w:color="auto" w:fill="C0C0C0"/>
            <w:vAlign w:val="bottom"/>
          </w:tcPr>
          <w:p w14:paraId="41316EA7"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Ragione Sociale</w:t>
            </w:r>
          </w:p>
        </w:tc>
        <w:tc>
          <w:tcPr>
            <w:tcW w:w="4490" w:type="dxa"/>
            <w:gridSpan w:val="9"/>
            <w:tcBorders>
              <w:top w:val="single" w:sz="4" w:space="0" w:color="auto"/>
              <w:left w:val="single" w:sz="4" w:space="0" w:color="auto"/>
              <w:bottom w:val="single" w:sz="4" w:space="0" w:color="auto"/>
              <w:right w:val="single" w:sz="4" w:space="0" w:color="auto"/>
            </w:tcBorders>
            <w:shd w:val="clear" w:color="auto" w:fill="FFFFFF"/>
            <w:vAlign w:val="bottom"/>
          </w:tcPr>
          <w:p w14:paraId="206ED2E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684" w:type="dxa"/>
            <w:gridSpan w:val="3"/>
            <w:tcBorders>
              <w:left w:val="single" w:sz="4" w:space="0" w:color="auto"/>
              <w:right w:val="single" w:sz="4" w:space="0" w:color="auto"/>
            </w:tcBorders>
            <w:shd w:val="clear" w:color="auto" w:fill="C0C0C0"/>
            <w:vAlign w:val="bottom"/>
          </w:tcPr>
          <w:p w14:paraId="569E111B" w14:textId="77777777" w:rsidR="00F13B11" w:rsidRPr="00762201" w:rsidRDefault="00F13B11" w:rsidP="00E02DAB">
            <w:pPr>
              <w:snapToGrid w:val="0"/>
              <w:jc w:val="right"/>
              <w:rPr>
                <w:rFonts w:ascii="Times New Roman" w:hAnsi="Times New Roman" w:cs="Times New Roman"/>
                <w:sz w:val="22"/>
                <w:szCs w:val="22"/>
              </w:rPr>
            </w:pPr>
            <w:r w:rsidRPr="00762201">
              <w:rPr>
                <w:rFonts w:ascii="Times New Roman" w:hAnsi="Times New Roman" w:cs="Times New Roman"/>
                <w:sz w:val="22"/>
                <w:szCs w:val="22"/>
              </w:rPr>
              <w:t>Forma giuridica</w:t>
            </w:r>
          </w:p>
        </w:tc>
        <w:tc>
          <w:tcPr>
            <w:tcW w:w="1560"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14:paraId="09031832"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48" w:type="dxa"/>
            <w:tcBorders>
              <w:left w:val="single" w:sz="4" w:space="0" w:color="auto"/>
              <w:right w:val="single" w:sz="4" w:space="0" w:color="auto"/>
            </w:tcBorders>
            <w:shd w:val="clear" w:color="auto" w:fill="BFBFBF" w:themeFill="background1" w:themeFillShade="BF"/>
            <w:vAlign w:val="bottom"/>
          </w:tcPr>
          <w:p w14:paraId="56C3F268" w14:textId="77777777" w:rsidR="00F13B11" w:rsidRPr="00762201" w:rsidRDefault="00F13B11" w:rsidP="00E02DAB">
            <w:pPr>
              <w:snapToGrid w:val="0"/>
              <w:rPr>
                <w:rFonts w:ascii="Times New Roman" w:hAnsi="Times New Roman" w:cs="Times New Roman"/>
                <w:sz w:val="22"/>
                <w:szCs w:val="22"/>
              </w:rPr>
            </w:pPr>
          </w:p>
        </w:tc>
      </w:tr>
      <w:tr w:rsidR="00F13B11" w:rsidRPr="00742B31" w14:paraId="6764FEAD" w14:textId="77777777" w:rsidTr="00E02DAB">
        <w:trPr>
          <w:trHeight w:hRule="exact" w:val="170"/>
        </w:trPr>
        <w:tc>
          <w:tcPr>
            <w:tcW w:w="1739" w:type="dxa"/>
            <w:tcBorders>
              <w:left w:val="single" w:sz="4" w:space="0" w:color="auto"/>
            </w:tcBorders>
            <w:shd w:val="clear" w:color="auto" w:fill="C0C0C0"/>
            <w:vAlign w:val="bottom"/>
          </w:tcPr>
          <w:p w14:paraId="04AF77D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86" w:type="dxa"/>
            <w:gridSpan w:val="3"/>
            <w:tcBorders>
              <w:top w:val="single" w:sz="4" w:space="0" w:color="auto"/>
              <w:bottom w:val="single" w:sz="4" w:space="0" w:color="auto"/>
            </w:tcBorders>
            <w:shd w:val="clear" w:color="auto" w:fill="C0C0C0"/>
            <w:vAlign w:val="bottom"/>
          </w:tcPr>
          <w:p w14:paraId="5A959387"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5" w:type="dxa"/>
            <w:tcBorders>
              <w:top w:val="single" w:sz="4" w:space="0" w:color="auto"/>
              <w:bottom w:val="single" w:sz="4" w:space="0" w:color="auto"/>
            </w:tcBorders>
            <w:shd w:val="clear" w:color="auto" w:fill="C0C0C0"/>
            <w:vAlign w:val="bottom"/>
          </w:tcPr>
          <w:p w14:paraId="374977C3"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356" w:type="dxa"/>
            <w:tcBorders>
              <w:top w:val="single" w:sz="4" w:space="0" w:color="auto"/>
              <w:bottom w:val="single" w:sz="4" w:space="0" w:color="auto"/>
            </w:tcBorders>
            <w:shd w:val="clear" w:color="auto" w:fill="C0C0C0"/>
            <w:vAlign w:val="bottom"/>
          </w:tcPr>
          <w:p w14:paraId="188445E4"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97" w:type="dxa"/>
            <w:gridSpan w:val="2"/>
            <w:tcBorders>
              <w:top w:val="single" w:sz="4" w:space="0" w:color="auto"/>
              <w:bottom w:val="single" w:sz="4" w:space="0" w:color="auto"/>
            </w:tcBorders>
            <w:shd w:val="clear" w:color="auto" w:fill="C0C0C0"/>
            <w:vAlign w:val="bottom"/>
          </w:tcPr>
          <w:p w14:paraId="2579EB56"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6" w:type="dxa"/>
            <w:gridSpan w:val="2"/>
            <w:tcBorders>
              <w:top w:val="single" w:sz="4" w:space="0" w:color="auto"/>
              <w:bottom w:val="single" w:sz="4" w:space="0" w:color="auto"/>
            </w:tcBorders>
            <w:shd w:val="clear" w:color="auto" w:fill="C0C0C0"/>
            <w:vAlign w:val="bottom"/>
          </w:tcPr>
          <w:p w14:paraId="5145FBDC"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684" w:type="dxa"/>
            <w:gridSpan w:val="3"/>
            <w:tcBorders>
              <w:bottom w:val="single" w:sz="4" w:space="0" w:color="auto"/>
            </w:tcBorders>
            <w:shd w:val="clear" w:color="auto" w:fill="C0C0C0"/>
            <w:vAlign w:val="bottom"/>
          </w:tcPr>
          <w:p w14:paraId="04DC1AE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09" w:type="dxa"/>
            <w:shd w:val="clear" w:color="auto" w:fill="C0C0C0"/>
            <w:vAlign w:val="bottom"/>
          </w:tcPr>
          <w:p w14:paraId="0B013D61"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828" w:type="dxa"/>
            <w:gridSpan w:val="2"/>
            <w:shd w:val="clear" w:color="auto" w:fill="C0C0C0"/>
            <w:vAlign w:val="bottom"/>
          </w:tcPr>
          <w:p w14:paraId="499C78D2"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right w:val="single" w:sz="4" w:space="0" w:color="auto"/>
            </w:tcBorders>
            <w:shd w:val="clear" w:color="auto" w:fill="C0C0C0"/>
            <w:vAlign w:val="bottom"/>
          </w:tcPr>
          <w:p w14:paraId="12D3EE2D"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67A774D9" w14:textId="77777777" w:rsidTr="00E02DAB">
        <w:trPr>
          <w:trHeight w:val="255"/>
        </w:trPr>
        <w:tc>
          <w:tcPr>
            <w:tcW w:w="1739" w:type="dxa"/>
            <w:tcBorders>
              <w:left w:val="single" w:sz="4" w:space="0" w:color="auto"/>
              <w:right w:val="single" w:sz="4" w:space="0" w:color="auto"/>
            </w:tcBorders>
            <w:shd w:val="clear" w:color="auto" w:fill="C0C0C0"/>
            <w:vAlign w:val="bottom"/>
          </w:tcPr>
          <w:p w14:paraId="288B13E2"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xml:space="preserve">Comune </w:t>
            </w:r>
          </w:p>
        </w:tc>
        <w:tc>
          <w:tcPr>
            <w:tcW w:w="6174" w:type="dxa"/>
            <w:gridSpan w:val="12"/>
            <w:tcBorders>
              <w:top w:val="single" w:sz="4" w:space="0" w:color="auto"/>
              <w:left w:val="single" w:sz="4" w:space="0" w:color="auto"/>
              <w:bottom w:val="single" w:sz="4" w:space="0" w:color="auto"/>
              <w:right w:val="single" w:sz="4" w:space="0" w:color="auto"/>
            </w:tcBorders>
            <w:shd w:val="clear" w:color="auto" w:fill="FFFFFF"/>
            <w:vAlign w:val="bottom"/>
          </w:tcPr>
          <w:p w14:paraId="7A868131"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09" w:type="dxa"/>
            <w:tcBorders>
              <w:left w:val="single" w:sz="4" w:space="0" w:color="auto"/>
              <w:right w:val="single" w:sz="4" w:space="0" w:color="auto"/>
            </w:tcBorders>
            <w:shd w:val="clear" w:color="auto" w:fill="C0C0C0"/>
            <w:vAlign w:val="bottom"/>
          </w:tcPr>
          <w:p w14:paraId="15172891" w14:textId="77777777" w:rsidR="00F13B11" w:rsidRPr="00762201" w:rsidRDefault="00F13B11" w:rsidP="00E02DAB">
            <w:pPr>
              <w:snapToGrid w:val="0"/>
              <w:jc w:val="right"/>
              <w:rPr>
                <w:rFonts w:ascii="Times New Roman" w:hAnsi="Times New Roman" w:cs="Times New Roman"/>
                <w:sz w:val="22"/>
                <w:szCs w:val="22"/>
              </w:rPr>
            </w:pPr>
            <w:r w:rsidRPr="00762201">
              <w:rPr>
                <w:rFonts w:ascii="Times New Roman" w:hAnsi="Times New Roman" w:cs="Times New Roman"/>
                <w:sz w:val="22"/>
                <w:szCs w:val="22"/>
              </w:rPr>
              <w:t>CAP</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47C0E94"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48" w:type="dxa"/>
            <w:tcBorders>
              <w:left w:val="single" w:sz="4" w:space="0" w:color="auto"/>
              <w:right w:val="single" w:sz="4" w:space="0" w:color="auto"/>
            </w:tcBorders>
            <w:shd w:val="clear" w:color="auto" w:fill="BFBFBF" w:themeFill="background1" w:themeFillShade="BF"/>
            <w:vAlign w:val="bottom"/>
          </w:tcPr>
          <w:p w14:paraId="16481DAF" w14:textId="77777777" w:rsidR="00F13B11" w:rsidRPr="00762201" w:rsidRDefault="00F13B11" w:rsidP="00E02DAB">
            <w:pPr>
              <w:snapToGrid w:val="0"/>
              <w:rPr>
                <w:rFonts w:ascii="Times New Roman" w:hAnsi="Times New Roman" w:cs="Times New Roman"/>
                <w:sz w:val="22"/>
                <w:szCs w:val="22"/>
              </w:rPr>
            </w:pPr>
          </w:p>
        </w:tc>
      </w:tr>
      <w:tr w:rsidR="00F13B11" w:rsidRPr="00742B31" w14:paraId="5488761F" w14:textId="77777777" w:rsidTr="00E02DAB">
        <w:trPr>
          <w:trHeight w:hRule="exact" w:val="170"/>
        </w:trPr>
        <w:tc>
          <w:tcPr>
            <w:tcW w:w="1739" w:type="dxa"/>
            <w:tcBorders>
              <w:left w:val="single" w:sz="4" w:space="0" w:color="auto"/>
            </w:tcBorders>
            <w:shd w:val="clear" w:color="auto" w:fill="C0C0C0"/>
            <w:vAlign w:val="bottom"/>
          </w:tcPr>
          <w:p w14:paraId="1E3AA477"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86" w:type="dxa"/>
            <w:gridSpan w:val="3"/>
            <w:tcBorders>
              <w:top w:val="single" w:sz="4" w:space="0" w:color="auto"/>
            </w:tcBorders>
            <w:shd w:val="clear" w:color="auto" w:fill="C0C0C0"/>
            <w:vAlign w:val="bottom"/>
          </w:tcPr>
          <w:p w14:paraId="4AC437D4"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5" w:type="dxa"/>
            <w:tcBorders>
              <w:top w:val="single" w:sz="4" w:space="0" w:color="auto"/>
            </w:tcBorders>
            <w:shd w:val="clear" w:color="auto" w:fill="C0C0C0"/>
            <w:vAlign w:val="bottom"/>
          </w:tcPr>
          <w:p w14:paraId="649EAE9C"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356" w:type="dxa"/>
            <w:tcBorders>
              <w:top w:val="single" w:sz="4" w:space="0" w:color="auto"/>
            </w:tcBorders>
            <w:shd w:val="clear" w:color="auto" w:fill="C0C0C0"/>
            <w:vAlign w:val="bottom"/>
          </w:tcPr>
          <w:p w14:paraId="369D7468"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97" w:type="dxa"/>
            <w:gridSpan w:val="2"/>
            <w:tcBorders>
              <w:top w:val="single" w:sz="4" w:space="0" w:color="auto"/>
            </w:tcBorders>
            <w:shd w:val="clear" w:color="auto" w:fill="C0C0C0"/>
            <w:vAlign w:val="bottom"/>
          </w:tcPr>
          <w:p w14:paraId="51879C89"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6" w:type="dxa"/>
            <w:gridSpan w:val="2"/>
            <w:tcBorders>
              <w:top w:val="single" w:sz="4" w:space="0" w:color="auto"/>
            </w:tcBorders>
            <w:shd w:val="clear" w:color="auto" w:fill="C0C0C0"/>
            <w:vAlign w:val="bottom"/>
          </w:tcPr>
          <w:p w14:paraId="5A8D1D0B"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684" w:type="dxa"/>
            <w:gridSpan w:val="3"/>
            <w:tcBorders>
              <w:top w:val="single" w:sz="4" w:space="0" w:color="auto"/>
            </w:tcBorders>
            <w:shd w:val="clear" w:color="auto" w:fill="C0C0C0"/>
            <w:vAlign w:val="bottom"/>
          </w:tcPr>
          <w:p w14:paraId="72A010B3"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09" w:type="dxa"/>
            <w:shd w:val="clear" w:color="auto" w:fill="C0C0C0"/>
            <w:vAlign w:val="bottom"/>
          </w:tcPr>
          <w:p w14:paraId="01AD9DD7"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828" w:type="dxa"/>
            <w:gridSpan w:val="2"/>
            <w:shd w:val="clear" w:color="auto" w:fill="C0C0C0"/>
            <w:vAlign w:val="bottom"/>
          </w:tcPr>
          <w:p w14:paraId="7C8CE97D"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right w:val="single" w:sz="4" w:space="0" w:color="auto"/>
            </w:tcBorders>
            <w:shd w:val="clear" w:color="auto" w:fill="C0C0C0"/>
            <w:vAlign w:val="bottom"/>
          </w:tcPr>
          <w:p w14:paraId="44E65CF1"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7B3D0196" w14:textId="77777777" w:rsidTr="00E02DAB">
        <w:trPr>
          <w:trHeight w:val="255"/>
        </w:trPr>
        <w:tc>
          <w:tcPr>
            <w:tcW w:w="1739" w:type="dxa"/>
            <w:tcBorders>
              <w:left w:val="single" w:sz="4" w:space="0" w:color="auto"/>
              <w:right w:val="single" w:sz="4" w:space="0" w:color="auto"/>
            </w:tcBorders>
            <w:shd w:val="clear" w:color="auto" w:fill="C0C0C0"/>
            <w:vAlign w:val="bottom"/>
          </w:tcPr>
          <w:p w14:paraId="122864AC"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Indirizzo</w:t>
            </w:r>
          </w:p>
        </w:tc>
        <w:tc>
          <w:tcPr>
            <w:tcW w:w="7734" w:type="dxa"/>
            <w:gridSpan w:val="16"/>
            <w:tcBorders>
              <w:top w:val="single" w:sz="4" w:space="0" w:color="auto"/>
              <w:left w:val="single" w:sz="4" w:space="0" w:color="auto"/>
              <w:bottom w:val="single" w:sz="4" w:space="0" w:color="auto"/>
              <w:right w:val="single" w:sz="4" w:space="0" w:color="auto"/>
            </w:tcBorders>
            <w:shd w:val="clear" w:color="auto" w:fill="FFFFFF"/>
            <w:vAlign w:val="bottom"/>
          </w:tcPr>
          <w:p w14:paraId="32AAD30E"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48" w:type="dxa"/>
            <w:tcBorders>
              <w:left w:val="single" w:sz="4" w:space="0" w:color="auto"/>
              <w:right w:val="single" w:sz="4" w:space="0" w:color="auto"/>
            </w:tcBorders>
            <w:shd w:val="clear" w:color="auto" w:fill="BFBFBF" w:themeFill="background1" w:themeFillShade="BF"/>
            <w:vAlign w:val="bottom"/>
          </w:tcPr>
          <w:p w14:paraId="5E6F9F3E" w14:textId="77777777" w:rsidR="00F13B11" w:rsidRPr="00762201" w:rsidRDefault="00F13B11" w:rsidP="00E02DAB">
            <w:pPr>
              <w:snapToGrid w:val="0"/>
              <w:rPr>
                <w:rFonts w:ascii="Times New Roman" w:hAnsi="Times New Roman" w:cs="Times New Roman"/>
                <w:sz w:val="22"/>
                <w:szCs w:val="22"/>
              </w:rPr>
            </w:pPr>
          </w:p>
        </w:tc>
      </w:tr>
      <w:tr w:rsidR="00F13B11" w:rsidRPr="00742B31" w14:paraId="5E7EC16A" w14:textId="77777777" w:rsidTr="00E02DAB">
        <w:trPr>
          <w:trHeight w:hRule="exact" w:val="170"/>
        </w:trPr>
        <w:tc>
          <w:tcPr>
            <w:tcW w:w="1739" w:type="dxa"/>
            <w:tcBorders>
              <w:left w:val="single" w:sz="4" w:space="0" w:color="auto"/>
            </w:tcBorders>
            <w:shd w:val="clear" w:color="auto" w:fill="C0C0C0"/>
            <w:vAlign w:val="bottom"/>
          </w:tcPr>
          <w:p w14:paraId="6E72BF31"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86" w:type="dxa"/>
            <w:gridSpan w:val="3"/>
            <w:tcBorders>
              <w:bottom w:val="single" w:sz="4" w:space="0" w:color="auto"/>
            </w:tcBorders>
            <w:shd w:val="clear" w:color="auto" w:fill="C0C0C0"/>
            <w:vAlign w:val="bottom"/>
          </w:tcPr>
          <w:p w14:paraId="431DA3A0"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5" w:type="dxa"/>
            <w:tcBorders>
              <w:bottom w:val="single" w:sz="4" w:space="0" w:color="auto"/>
            </w:tcBorders>
            <w:shd w:val="clear" w:color="auto" w:fill="C0C0C0"/>
            <w:vAlign w:val="bottom"/>
          </w:tcPr>
          <w:p w14:paraId="631B0F75"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942" w:type="dxa"/>
            <w:gridSpan w:val="2"/>
            <w:shd w:val="clear" w:color="auto" w:fill="C0C0C0"/>
            <w:vAlign w:val="bottom"/>
          </w:tcPr>
          <w:p w14:paraId="202CEFA5"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211" w:type="dxa"/>
            <w:tcBorders>
              <w:bottom w:val="single" w:sz="4" w:space="0" w:color="auto"/>
            </w:tcBorders>
            <w:shd w:val="clear" w:color="auto" w:fill="C0C0C0"/>
            <w:vAlign w:val="bottom"/>
          </w:tcPr>
          <w:p w14:paraId="76F2553F"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6" w:type="dxa"/>
            <w:gridSpan w:val="2"/>
            <w:tcBorders>
              <w:bottom w:val="single" w:sz="4" w:space="0" w:color="auto"/>
            </w:tcBorders>
            <w:shd w:val="clear" w:color="auto" w:fill="C0C0C0"/>
            <w:vAlign w:val="bottom"/>
          </w:tcPr>
          <w:p w14:paraId="49BD3697"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684" w:type="dxa"/>
            <w:gridSpan w:val="3"/>
            <w:tcBorders>
              <w:bottom w:val="single" w:sz="4" w:space="0" w:color="auto"/>
            </w:tcBorders>
            <w:shd w:val="clear" w:color="auto" w:fill="C0C0C0"/>
            <w:vAlign w:val="bottom"/>
          </w:tcPr>
          <w:p w14:paraId="7AE41D7D"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09" w:type="dxa"/>
            <w:tcBorders>
              <w:bottom w:val="single" w:sz="4" w:space="0" w:color="auto"/>
            </w:tcBorders>
            <w:shd w:val="clear" w:color="auto" w:fill="C0C0C0"/>
            <w:vAlign w:val="bottom"/>
          </w:tcPr>
          <w:p w14:paraId="1C4C2E10"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828" w:type="dxa"/>
            <w:gridSpan w:val="2"/>
            <w:tcBorders>
              <w:bottom w:val="single" w:sz="4" w:space="0" w:color="auto"/>
            </w:tcBorders>
            <w:shd w:val="clear" w:color="auto" w:fill="C0C0C0"/>
            <w:vAlign w:val="bottom"/>
          </w:tcPr>
          <w:p w14:paraId="318FD3C9"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right w:val="single" w:sz="4" w:space="0" w:color="auto"/>
            </w:tcBorders>
            <w:shd w:val="clear" w:color="auto" w:fill="C0C0C0"/>
            <w:vAlign w:val="bottom"/>
          </w:tcPr>
          <w:p w14:paraId="75BC93CB"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6391FA80" w14:textId="77777777" w:rsidTr="00E02DAB">
        <w:trPr>
          <w:trHeight w:val="255"/>
        </w:trPr>
        <w:tc>
          <w:tcPr>
            <w:tcW w:w="1739" w:type="dxa"/>
            <w:tcBorders>
              <w:left w:val="single" w:sz="4" w:space="0" w:color="auto"/>
              <w:right w:val="single" w:sz="4" w:space="0" w:color="auto"/>
            </w:tcBorders>
            <w:shd w:val="clear" w:color="auto" w:fill="C0C0C0"/>
            <w:vAlign w:val="bottom"/>
          </w:tcPr>
          <w:p w14:paraId="3FCEE449"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Provincia</w:t>
            </w:r>
          </w:p>
        </w:tc>
        <w:tc>
          <w:tcPr>
            <w:tcW w:w="1561"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14:paraId="7F18AA1E"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942" w:type="dxa"/>
            <w:gridSpan w:val="2"/>
            <w:tcBorders>
              <w:left w:val="single" w:sz="4" w:space="0" w:color="auto"/>
              <w:right w:val="single" w:sz="4" w:space="0" w:color="auto"/>
            </w:tcBorders>
            <w:shd w:val="clear" w:color="auto" w:fill="C0C0C0"/>
            <w:vAlign w:val="bottom"/>
          </w:tcPr>
          <w:p w14:paraId="70434CC9" w14:textId="77777777" w:rsidR="00F13B11" w:rsidRPr="00762201" w:rsidRDefault="00F13B11" w:rsidP="00E02DAB">
            <w:pPr>
              <w:snapToGrid w:val="0"/>
              <w:jc w:val="right"/>
              <w:rPr>
                <w:rFonts w:ascii="Times New Roman" w:hAnsi="Times New Roman" w:cs="Times New Roman"/>
                <w:sz w:val="22"/>
                <w:szCs w:val="22"/>
              </w:rPr>
            </w:pPr>
            <w:r w:rsidRPr="00762201">
              <w:rPr>
                <w:rFonts w:ascii="Times New Roman" w:hAnsi="Times New Roman" w:cs="Times New Roman"/>
                <w:sz w:val="22"/>
                <w:szCs w:val="22"/>
              </w:rPr>
              <w:t>C.F./P. IVA</w:t>
            </w:r>
          </w:p>
        </w:tc>
        <w:tc>
          <w:tcPr>
            <w:tcW w:w="4208" w:type="dxa"/>
            <w:gridSpan w:val="9"/>
            <w:tcBorders>
              <w:top w:val="single" w:sz="4" w:space="0" w:color="auto"/>
              <w:left w:val="single" w:sz="4" w:space="0" w:color="auto"/>
              <w:bottom w:val="single" w:sz="4" w:space="0" w:color="auto"/>
              <w:right w:val="single" w:sz="4" w:space="0" w:color="auto"/>
            </w:tcBorders>
            <w:shd w:val="clear" w:color="auto" w:fill="FFFFFF"/>
            <w:vAlign w:val="bottom"/>
          </w:tcPr>
          <w:p w14:paraId="60E5C004" w14:textId="77777777" w:rsidR="00F13B11" w:rsidRPr="00762201" w:rsidRDefault="00F13B11" w:rsidP="00E02DAB">
            <w:pPr>
              <w:snapToGrid w:val="0"/>
              <w:rPr>
                <w:rFonts w:ascii="Times New Roman" w:hAnsi="Times New Roman" w:cs="Times New Roman"/>
                <w:sz w:val="22"/>
                <w:szCs w:val="22"/>
              </w:rPr>
            </w:pPr>
          </w:p>
        </w:tc>
        <w:tc>
          <w:tcPr>
            <w:tcW w:w="371" w:type="dxa"/>
            <w:gridSpan w:val="2"/>
            <w:tcBorders>
              <w:left w:val="single" w:sz="4" w:space="0" w:color="auto"/>
              <w:right w:val="single" w:sz="4" w:space="0" w:color="auto"/>
            </w:tcBorders>
            <w:shd w:val="clear" w:color="auto" w:fill="C0C0C0"/>
            <w:vAlign w:val="bottom"/>
          </w:tcPr>
          <w:p w14:paraId="6904432D"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4F70AC32" w14:textId="77777777" w:rsidTr="00E02DAB">
        <w:trPr>
          <w:trHeight w:hRule="exact" w:val="170"/>
        </w:trPr>
        <w:tc>
          <w:tcPr>
            <w:tcW w:w="1739" w:type="dxa"/>
            <w:tcBorders>
              <w:left w:val="single" w:sz="4" w:space="0" w:color="auto"/>
            </w:tcBorders>
            <w:shd w:val="clear" w:color="auto" w:fill="C0C0C0"/>
            <w:vAlign w:val="bottom"/>
          </w:tcPr>
          <w:p w14:paraId="7243E294"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19" w:type="dxa"/>
            <w:gridSpan w:val="2"/>
            <w:tcBorders>
              <w:top w:val="single" w:sz="4" w:space="0" w:color="auto"/>
            </w:tcBorders>
            <w:shd w:val="clear" w:color="auto" w:fill="C0C0C0"/>
            <w:vAlign w:val="bottom"/>
          </w:tcPr>
          <w:p w14:paraId="31583F0D"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842" w:type="dxa"/>
            <w:gridSpan w:val="2"/>
            <w:tcBorders>
              <w:top w:val="single" w:sz="4" w:space="0" w:color="auto"/>
            </w:tcBorders>
            <w:shd w:val="clear" w:color="auto" w:fill="C0C0C0"/>
            <w:vAlign w:val="bottom"/>
          </w:tcPr>
          <w:p w14:paraId="2177B628"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942" w:type="dxa"/>
            <w:gridSpan w:val="2"/>
            <w:shd w:val="clear" w:color="auto" w:fill="C0C0C0"/>
            <w:vAlign w:val="bottom"/>
          </w:tcPr>
          <w:p w14:paraId="0893ED9B"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211" w:type="dxa"/>
            <w:tcBorders>
              <w:bottom w:val="single" w:sz="4" w:space="0" w:color="auto"/>
            </w:tcBorders>
            <w:shd w:val="clear" w:color="auto" w:fill="C0C0C0"/>
            <w:vAlign w:val="bottom"/>
          </w:tcPr>
          <w:p w14:paraId="2E0F1B51"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6" w:type="dxa"/>
            <w:gridSpan w:val="2"/>
            <w:tcBorders>
              <w:bottom w:val="single" w:sz="4" w:space="0" w:color="auto"/>
            </w:tcBorders>
            <w:shd w:val="clear" w:color="auto" w:fill="C0C0C0"/>
            <w:vAlign w:val="bottom"/>
          </w:tcPr>
          <w:p w14:paraId="1497BB42"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684" w:type="dxa"/>
            <w:gridSpan w:val="3"/>
            <w:tcBorders>
              <w:bottom w:val="single" w:sz="4" w:space="0" w:color="auto"/>
            </w:tcBorders>
            <w:shd w:val="clear" w:color="auto" w:fill="C0C0C0"/>
            <w:vAlign w:val="bottom"/>
          </w:tcPr>
          <w:p w14:paraId="1BF79BBC"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09" w:type="dxa"/>
            <w:tcBorders>
              <w:bottom w:val="single" w:sz="4" w:space="0" w:color="auto"/>
            </w:tcBorders>
            <w:shd w:val="clear" w:color="auto" w:fill="C0C0C0"/>
            <w:vAlign w:val="bottom"/>
          </w:tcPr>
          <w:p w14:paraId="051E3D16" w14:textId="77777777" w:rsidR="00F13B11" w:rsidRPr="00762201" w:rsidRDefault="00F13B11" w:rsidP="00E02DAB">
            <w:pPr>
              <w:snapToGrid w:val="0"/>
              <w:jc w:val="right"/>
              <w:rPr>
                <w:rFonts w:ascii="Times New Roman" w:hAnsi="Times New Roman" w:cs="Times New Roman"/>
                <w:sz w:val="22"/>
                <w:szCs w:val="22"/>
              </w:rPr>
            </w:pPr>
            <w:r w:rsidRPr="00762201">
              <w:rPr>
                <w:rFonts w:ascii="Times New Roman" w:hAnsi="Times New Roman" w:cs="Times New Roman"/>
                <w:sz w:val="22"/>
                <w:szCs w:val="22"/>
              </w:rPr>
              <w:t> </w:t>
            </w:r>
          </w:p>
        </w:tc>
        <w:tc>
          <w:tcPr>
            <w:tcW w:w="828" w:type="dxa"/>
            <w:gridSpan w:val="2"/>
            <w:tcBorders>
              <w:bottom w:val="single" w:sz="4" w:space="0" w:color="auto"/>
            </w:tcBorders>
            <w:shd w:val="clear" w:color="auto" w:fill="C0C0C0"/>
            <w:vAlign w:val="bottom"/>
          </w:tcPr>
          <w:p w14:paraId="741A3AE6"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right w:val="single" w:sz="4" w:space="0" w:color="auto"/>
            </w:tcBorders>
            <w:shd w:val="clear" w:color="auto" w:fill="C0C0C0"/>
            <w:vAlign w:val="bottom"/>
          </w:tcPr>
          <w:p w14:paraId="2D527574"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2F8B21F6" w14:textId="77777777" w:rsidTr="00E02DAB">
        <w:trPr>
          <w:trHeight w:val="321"/>
        </w:trPr>
        <w:tc>
          <w:tcPr>
            <w:tcW w:w="5242" w:type="dxa"/>
            <w:gridSpan w:val="7"/>
            <w:tcBorders>
              <w:left w:val="single" w:sz="4" w:space="0" w:color="auto"/>
              <w:right w:val="single" w:sz="4" w:space="0" w:color="auto"/>
            </w:tcBorders>
            <w:shd w:val="clear" w:color="auto" w:fill="C0C0C0"/>
            <w:vAlign w:val="bottom"/>
          </w:tcPr>
          <w:p w14:paraId="308AD7D3" w14:textId="77777777" w:rsidR="00F13B11" w:rsidRPr="00762201" w:rsidRDefault="00F13B11" w:rsidP="00E02DAB">
            <w:pPr>
              <w:snapToGrid w:val="0"/>
              <w:ind w:left="-60"/>
              <w:jc w:val="right"/>
              <w:rPr>
                <w:rFonts w:ascii="Times New Roman" w:hAnsi="Times New Roman" w:cs="Times New Roman"/>
                <w:sz w:val="22"/>
                <w:szCs w:val="22"/>
              </w:rPr>
            </w:pPr>
            <w:r w:rsidRPr="00762201">
              <w:rPr>
                <w:rFonts w:ascii="Times New Roman" w:hAnsi="Times New Roman" w:cs="Times New Roman"/>
                <w:sz w:val="22"/>
                <w:szCs w:val="22"/>
              </w:rPr>
              <w:t>numero RIP, data, compartimento iscrizione</w:t>
            </w:r>
          </w:p>
        </w:tc>
        <w:tc>
          <w:tcPr>
            <w:tcW w:w="4208" w:type="dxa"/>
            <w:gridSpan w:val="9"/>
            <w:tcBorders>
              <w:top w:val="single" w:sz="4" w:space="0" w:color="auto"/>
              <w:left w:val="single" w:sz="4" w:space="0" w:color="auto"/>
              <w:bottom w:val="single" w:sz="4" w:space="0" w:color="auto"/>
              <w:right w:val="single" w:sz="4" w:space="0" w:color="auto"/>
            </w:tcBorders>
            <w:vAlign w:val="bottom"/>
          </w:tcPr>
          <w:p w14:paraId="59869570"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left w:val="single" w:sz="4" w:space="0" w:color="auto"/>
              <w:right w:val="single" w:sz="4" w:space="0" w:color="auto"/>
            </w:tcBorders>
            <w:shd w:val="clear" w:color="auto" w:fill="C0C0C0"/>
            <w:vAlign w:val="bottom"/>
          </w:tcPr>
          <w:p w14:paraId="1B1FD716"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6C2B1C2E" w14:textId="77777777" w:rsidTr="00E02DAB">
        <w:trPr>
          <w:trHeight w:hRule="exact" w:val="170"/>
        </w:trPr>
        <w:tc>
          <w:tcPr>
            <w:tcW w:w="1739" w:type="dxa"/>
            <w:tcBorders>
              <w:left w:val="single" w:sz="4" w:space="0" w:color="auto"/>
            </w:tcBorders>
            <w:shd w:val="clear" w:color="auto" w:fill="C0C0C0"/>
            <w:vAlign w:val="bottom"/>
          </w:tcPr>
          <w:p w14:paraId="07A2B256"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19" w:type="dxa"/>
            <w:gridSpan w:val="2"/>
            <w:shd w:val="clear" w:color="auto" w:fill="C0C0C0"/>
            <w:vAlign w:val="bottom"/>
          </w:tcPr>
          <w:p w14:paraId="07A04A2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842" w:type="dxa"/>
            <w:gridSpan w:val="2"/>
            <w:shd w:val="clear" w:color="auto" w:fill="C0C0C0"/>
            <w:vAlign w:val="bottom"/>
          </w:tcPr>
          <w:p w14:paraId="2B49D439"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942" w:type="dxa"/>
            <w:gridSpan w:val="2"/>
            <w:shd w:val="clear" w:color="auto" w:fill="C0C0C0"/>
            <w:vAlign w:val="bottom"/>
          </w:tcPr>
          <w:p w14:paraId="4A5F5391"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211" w:type="dxa"/>
            <w:tcBorders>
              <w:bottom w:val="single" w:sz="4" w:space="0" w:color="auto"/>
            </w:tcBorders>
            <w:shd w:val="clear" w:color="auto" w:fill="C0C0C0"/>
            <w:vAlign w:val="bottom"/>
          </w:tcPr>
          <w:p w14:paraId="4615B8BE"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6" w:type="dxa"/>
            <w:gridSpan w:val="2"/>
            <w:tcBorders>
              <w:bottom w:val="single" w:sz="4" w:space="0" w:color="auto"/>
            </w:tcBorders>
            <w:shd w:val="clear" w:color="auto" w:fill="C0C0C0"/>
            <w:vAlign w:val="bottom"/>
          </w:tcPr>
          <w:p w14:paraId="4A5D2D69"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684" w:type="dxa"/>
            <w:gridSpan w:val="3"/>
            <w:tcBorders>
              <w:bottom w:val="single" w:sz="4" w:space="0" w:color="auto"/>
            </w:tcBorders>
            <w:shd w:val="clear" w:color="auto" w:fill="C0C0C0"/>
            <w:vAlign w:val="bottom"/>
          </w:tcPr>
          <w:p w14:paraId="73A3ED8F"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09" w:type="dxa"/>
            <w:tcBorders>
              <w:bottom w:val="single" w:sz="4" w:space="0" w:color="auto"/>
            </w:tcBorders>
            <w:shd w:val="clear" w:color="auto" w:fill="C0C0C0"/>
            <w:vAlign w:val="bottom"/>
          </w:tcPr>
          <w:p w14:paraId="72DD6DAC"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828" w:type="dxa"/>
            <w:gridSpan w:val="2"/>
            <w:tcBorders>
              <w:bottom w:val="single" w:sz="4" w:space="0" w:color="auto"/>
            </w:tcBorders>
            <w:shd w:val="clear" w:color="auto" w:fill="C0C0C0"/>
            <w:vAlign w:val="bottom"/>
          </w:tcPr>
          <w:p w14:paraId="33C560E3"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right w:val="single" w:sz="4" w:space="0" w:color="auto"/>
            </w:tcBorders>
            <w:shd w:val="clear" w:color="auto" w:fill="C0C0C0"/>
            <w:vAlign w:val="bottom"/>
          </w:tcPr>
          <w:p w14:paraId="3622B29E"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76410FB3" w14:textId="77777777" w:rsidTr="00E02DAB">
        <w:trPr>
          <w:trHeight w:val="255"/>
        </w:trPr>
        <w:tc>
          <w:tcPr>
            <w:tcW w:w="5242" w:type="dxa"/>
            <w:gridSpan w:val="7"/>
            <w:tcBorders>
              <w:left w:val="single" w:sz="4" w:space="0" w:color="auto"/>
              <w:right w:val="single" w:sz="4" w:space="0" w:color="auto"/>
            </w:tcBorders>
            <w:shd w:val="clear" w:color="auto" w:fill="C0C0C0"/>
            <w:vAlign w:val="bottom"/>
          </w:tcPr>
          <w:p w14:paraId="4CE5072C" w14:textId="77777777" w:rsidR="00F13B11" w:rsidRPr="00762201" w:rsidRDefault="00F13B11" w:rsidP="00E02DAB">
            <w:pPr>
              <w:snapToGrid w:val="0"/>
              <w:jc w:val="right"/>
              <w:rPr>
                <w:rFonts w:ascii="Times New Roman" w:hAnsi="Times New Roman" w:cs="Times New Roman"/>
                <w:sz w:val="22"/>
                <w:szCs w:val="22"/>
              </w:rPr>
            </w:pPr>
            <w:r w:rsidRPr="00762201">
              <w:rPr>
                <w:rFonts w:ascii="Times New Roman" w:hAnsi="Times New Roman" w:cs="Times New Roman"/>
                <w:sz w:val="22"/>
                <w:szCs w:val="22"/>
              </w:rPr>
              <w:t>Recapiti</w:t>
            </w:r>
          </w:p>
        </w:tc>
        <w:tc>
          <w:tcPr>
            <w:tcW w:w="4208" w:type="dxa"/>
            <w:gridSpan w:val="9"/>
            <w:tcBorders>
              <w:top w:val="single" w:sz="4" w:space="0" w:color="auto"/>
              <w:left w:val="single" w:sz="4" w:space="0" w:color="auto"/>
              <w:bottom w:val="single" w:sz="4" w:space="0" w:color="auto"/>
              <w:right w:val="single" w:sz="4" w:space="0" w:color="auto"/>
            </w:tcBorders>
            <w:shd w:val="clear" w:color="auto" w:fill="FFFFFF"/>
            <w:vAlign w:val="bottom"/>
          </w:tcPr>
          <w:p w14:paraId="09510392" w14:textId="77777777" w:rsidR="00F13B11" w:rsidRPr="00762201" w:rsidRDefault="00F13B11" w:rsidP="00E02DAB">
            <w:pPr>
              <w:snapToGrid w:val="0"/>
              <w:rPr>
                <w:rFonts w:ascii="Times New Roman" w:hAnsi="Times New Roman" w:cs="Times New Roman"/>
                <w:sz w:val="22"/>
                <w:szCs w:val="22"/>
              </w:rPr>
            </w:pPr>
          </w:p>
        </w:tc>
        <w:tc>
          <w:tcPr>
            <w:tcW w:w="371" w:type="dxa"/>
            <w:gridSpan w:val="2"/>
            <w:tcBorders>
              <w:left w:val="single" w:sz="4" w:space="0" w:color="auto"/>
              <w:right w:val="single" w:sz="4" w:space="0" w:color="auto"/>
            </w:tcBorders>
            <w:shd w:val="clear" w:color="auto" w:fill="C0C0C0"/>
            <w:vAlign w:val="bottom"/>
          </w:tcPr>
          <w:p w14:paraId="0402B0B0"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r w:rsidR="00F13B11" w:rsidRPr="00742B31" w14:paraId="478751F5" w14:textId="77777777" w:rsidTr="00E02DAB">
        <w:trPr>
          <w:trHeight w:hRule="exact" w:val="170"/>
        </w:trPr>
        <w:tc>
          <w:tcPr>
            <w:tcW w:w="1739" w:type="dxa"/>
            <w:tcBorders>
              <w:left w:val="single" w:sz="4" w:space="0" w:color="auto"/>
              <w:bottom w:val="single" w:sz="4" w:space="0" w:color="auto"/>
            </w:tcBorders>
            <w:shd w:val="clear" w:color="auto" w:fill="C0C0C0"/>
            <w:vAlign w:val="bottom"/>
          </w:tcPr>
          <w:p w14:paraId="390435F9"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19" w:type="dxa"/>
            <w:gridSpan w:val="2"/>
            <w:tcBorders>
              <w:bottom w:val="single" w:sz="4" w:space="0" w:color="auto"/>
            </w:tcBorders>
            <w:shd w:val="clear" w:color="auto" w:fill="C0C0C0"/>
            <w:vAlign w:val="bottom"/>
          </w:tcPr>
          <w:p w14:paraId="71975351"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842" w:type="dxa"/>
            <w:gridSpan w:val="2"/>
            <w:tcBorders>
              <w:bottom w:val="single" w:sz="4" w:space="0" w:color="auto"/>
            </w:tcBorders>
            <w:shd w:val="clear" w:color="auto" w:fill="C0C0C0"/>
            <w:vAlign w:val="bottom"/>
          </w:tcPr>
          <w:p w14:paraId="55643DAA"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942" w:type="dxa"/>
            <w:gridSpan w:val="2"/>
            <w:tcBorders>
              <w:bottom w:val="single" w:sz="4" w:space="0" w:color="auto"/>
            </w:tcBorders>
            <w:shd w:val="clear" w:color="auto" w:fill="C0C0C0"/>
            <w:vAlign w:val="bottom"/>
          </w:tcPr>
          <w:p w14:paraId="019E8AB0"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211" w:type="dxa"/>
            <w:tcBorders>
              <w:bottom w:val="single" w:sz="4" w:space="0" w:color="auto"/>
            </w:tcBorders>
            <w:shd w:val="clear" w:color="auto" w:fill="C0C0C0"/>
            <w:vAlign w:val="bottom"/>
          </w:tcPr>
          <w:p w14:paraId="3A3B32F1"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76" w:type="dxa"/>
            <w:gridSpan w:val="2"/>
            <w:tcBorders>
              <w:bottom w:val="single" w:sz="4" w:space="0" w:color="auto"/>
            </w:tcBorders>
            <w:shd w:val="clear" w:color="auto" w:fill="C0C0C0"/>
            <w:vAlign w:val="bottom"/>
          </w:tcPr>
          <w:p w14:paraId="0C1E1974"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1684" w:type="dxa"/>
            <w:gridSpan w:val="3"/>
            <w:tcBorders>
              <w:bottom w:val="single" w:sz="4" w:space="0" w:color="auto"/>
            </w:tcBorders>
            <w:shd w:val="clear" w:color="auto" w:fill="C0C0C0"/>
            <w:vAlign w:val="bottom"/>
          </w:tcPr>
          <w:p w14:paraId="79C3242B"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709" w:type="dxa"/>
            <w:tcBorders>
              <w:bottom w:val="single" w:sz="4" w:space="0" w:color="auto"/>
            </w:tcBorders>
            <w:shd w:val="clear" w:color="auto" w:fill="C0C0C0"/>
            <w:vAlign w:val="bottom"/>
          </w:tcPr>
          <w:p w14:paraId="4E4F8C31"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828" w:type="dxa"/>
            <w:gridSpan w:val="2"/>
            <w:tcBorders>
              <w:bottom w:val="single" w:sz="4" w:space="0" w:color="auto"/>
            </w:tcBorders>
            <w:shd w:val="clear" w:color="auto" w:fill="C0C0C0"/>
            <w:vAlign w:val="bottom"/>
          </w:tcPr>
          <w:p w14:paraId="5CC21654"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c>
          <w:tcPr>
            <w:tcW w:w="371" w:type="dxa"/>
            <w:gridSpan w:val="2"/>
            <w:tcBorders>
              <w:bottom w:val="single" w:sz="4" w:space="0" w:color="auto"/>
              <w:right w:val="single" w:sz="4" w:space="0" w:color="auto"/>
            </w:tcBorders>
            <w:shd w:val="clear" w:color="auto" w:fill="C0C0C0"/>
            <w:vAlign w:val="bottom"/>
          </w:tcPr>
          <w:p w14:paraId="1CDF8F40" w14:textId="77777777" w:rsidR="00F13B11" w:rsidRPr="00762201" w:rsidRDefault="00F13B11" w:rsidP="00E02DAB">
            <w:pPr>
              <w:snapToGrid w:val="0"/>
              <w:rPr>
                <w:rFonts w:ascii="Times New Roman" w:hAnsi="Times New Roman" w:cs="Times New Roman"/>
                <w:sz w:val="22"/>
                <w:szCs w:val="22"/>
              </w:rPr>
            </w:pPr>
            <w:r w:rsidRPr="00762201">
              <w:rPr>
                <w:rFonts w:ascii="Times New Roman" w:hAnsi="Times New Roman" w:cs="Times New Roman"/>
                <w:sz w:val="22"/>
                <w:szCs w:val="22"/>
              </w:rPr>
              <w:t> </w:t>
            </w:r>
          </w:p>
        </w:tc>
      </w:tr>
    </w:tbl>
    <w:p w14:paraId="2D5FF753" w14:textId="54323356" w:rsidR="00FD065C" w:rsidRPr="00762201" w:rsidRDefault="00FD065C" w:rsidP="004E7F8B">
      <w:pPr>
        <w:spacing w:line="216" w:lineRule="auto"/>
        <w:rPr>
          <w:rFonts w:ascii="Times New Roman" w:hAnsi="Times New Roman" w:cs="Times New Roman"/>
          <w:b/>
        </w:rPr>
      </w:pPr>
    </w:p>
    <w:p w14:paraId="24E8425C" w14:textId="77777777" w:rsidR="004E78C8" w:rsidRPr="00762201" w:rsidRDefault="004E78C8" w:rsidP="004E7F8B">
      <w:pPr>
        <w:spacing w:line="216" w:lineRule="auto"/>
        <w:rPr>
          <w:rFonts w:ascii="Times New Roman" w:hAnsi="Times New Roman" w:cs="Times New Roman"/>
          <w:b/>
        </w:rPr>
      </w:pPr>
    </w:p>
    <w:p w14:paraId="55A00464" w14:textId="04A69ABB" w:rsidR="00F13B11" w:rsidRPr="00762201" w:rsidRDefault="00F13B11" w:rsidP="00F13B11">
      <w:pPr>
        <w:spacing w:before="0" w:line="216" w:lineRule="auto"/>
        <w:rPr>
          <w:rFonts w:ascii="Times New Roman" w:hAnsi="Times New Roman" w:cs="Times New Roman"/>
          <w:b/>
        </w:rPr>
      </w:pPr>
      <w:r w:rsidRPr="00762201">
        <w:rPr>
          <w:rFonts w:ascii="Times New Roman" w:hAnsi="Times New Roman" w:cs="Times New Roman"/>
          <w:b/>
        </w:rPr>
        <w:t>TAB.A.1.</w:t>
      </w:r>
      <w:r w:rsidR="00D113D8" w:rsidRPr="00762201">
        <w:rPr>
          <w:rFonts w:ascii="Times New Roman" w:hAnsi="Times New Roman" w:cs="Times New Roman"/>
          <w:b/>
        </w:rPr>
        <w:t>2</w:t>
      </w:r>
      <w:r w:rsidRPr="00762201">
        <w:rPr>
          <w:rFonts w:ascii="Times New Roman" w:hAnsi="Times New Roman" w:cs="Times New Roman"/>
          <w:b/>
        </w:rPr>
        <w:t xml:space="preserve"> – Da compilare nel caso in cui il richiedente sia l’IMPRESA ARMATRICE del peschereccio – anagrafica dei componenti dell’organo decisionale dell’impresa armatrice (Indicatori T</w:t>
      </w:r>
      <w:r w:rsidR="00363960" w:rsidRPr="00762201">
        <w:rPr>
          <w:rFonts w:ascii="Times New Roman" w:hAnsi="Times New Roman" w:cs="Times New Roman"/>
          <w:b/>
        </w:rPr>
        <w:t>1</w:t>
      </w:r>
      <w:r w:rsidRPr="00762201">
        <w:rPr>
          <w:rFonts w:ascii="Times New Roman" w:hAnsi="Times New Roman" w:cs="Times New Roman"/>
          <w:b/>
        </w:rPr>
        <w:t>-T</w:t>
      </w:r>
      <w:r w:rsidR="00363960" w:rsidRPr="00762201">
        <w:rPr>
          <w:rFonts w:ascii="Times New Roman" w:hAnsi="Times New Roman" w:cs="Times New Roman"/>
          <w:b/>
        </w:rPr>
        <w:t>2</w:t>
      </w:r>
      <w:r w:rsidRPr="00762201">
        <w:rPr>
          <w:rFonts w:ascii="Times New Roman" w:hAnsi="Times New Roman" w:cs="Times New Roman"/>
          <w:b/>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701"/>
        <w:gridCol w:w="1276"/>
        <w:gridCol w:w="1172"/>
        <w:gridCol w:w="1663"/>
        <w:gridCol w:w="805"/>
        <w:gridCol w:w="1600"/>
      </w:tblGrid>
      <w:tr w:rsidR="00F13B11" w:rsidRPr="00742B31" w14:paraId="599E7443" w14:textId="77777777" w:rsidTr="00220DCA">
        <w:tc>
          <w:tcPr>
            <w:tcW w:w="1559" w:type="dxa"/>
            <w:vAlign w:val="center"/>
          </w:tcPr>
          <w:p w14:paraId="76D556FA" w14:textId="77777777" w:rsidR="00F13B11" w:rsidRPr="00762201" w:rsidRDefault="00F13B11" w:rsidP="00E02DAB">
            <w:pPr>
              <w:jc w:val="center"/>
              <w:rPr>
                <w:rFonts w:ascii="Times New Roman" w:hAnsi="Times New Roman" w:cs="Times New Roman"/>
                <w:b/>
                <w:sz w:val="22"/>
                <w:szCs w:val="22"/>
              </w:rPr>
            </w:pPr>
            <w:r w:rsidRPr="00762201">
              <w:rPr>
                <w:rFonts w:ascii="Times New Roman" w:hAnsi="Times New Roman" w:cs="Times New Roman"/>
                <w:b/>
                <w:sz w:val="22"/>
                <w:szCs w:val="22"/>
              </w:rPr>
              <w:t>nome</w:t>
            </w:r>
          </w:p>
        </w:tc>
        <w:tc>
          <w:tcPr>
            <w:tcW w:w="1701" w:type="dxa"/>
            <w:vAlign w:val="center"/>
          </w:tcPr>
          <w:p w14:paraId="7176AF2D" w14:textId="77777777" w:rsidR="00F13B11" w:rsidRPr="00762201" w:rsidRDefault="00F13B11" w:rsidP="00E02DAB">
            <w:pPr>
              <w:jc w:val="center"/>
              <w:rPr>
                <w:rFonts w:ascii="Times New Roman" w:hAnsi="Times New Roman" w:cs="Times New Roman"/>
                <w:b/>
                <w:sz w:val="22"/>
                <w:szCs w:val="22"/>
              </w:rPr>
            </w:pPr>
            <w:r w:rsidRPr="00762201">
              <w:rPr>
                <w:rFonts w:ascii="Times New Roman" w:hAnsi="Times New Roman" w:cs="Times New Roman"/>
                <w:b/>
                <w:sz w:val="22"/>
                <w:szCs w:val="22"/>
              </w:rPr>
              <w:t>cognome</w:t>
            </w:r>
          </w:p>
        </w:tc>
        <w:tc>
          <w:tcPr>
            <w:tcW w:w="1276" w:type="dxa"/>
            <w:vAlign w:val="center"/>
          </w:tcPr>
          <w:p w14:paraId="712B4303" w14:textId="77777777" w:rsidR="00F13B11" w:rsidRPr="00762201" w:rsidRDefault="00F13B11" w:rsidP="00E02DAB">
            <w:pPr>
              <w:jc w:val="center"/>
              <w:rPr>
                <w:rFonts w:ascii="Times New Roman" w:hAnsi="Times New Roman" w:cs="Times New Roman"/>
                <w:b/>
                <w:sz w:val="22"/>
                <w:szCs w:val="22"/>
              </w:rPr>
            </w:pPr>
            <w:r w:rsidRPr="00762201">
              <w:rPr>
                <w:rFonts w:ascii="Times New Roman" w:hAnsi="Times New Roman" w:cs="Times New Roman"/>
                <w:b/>
                <w:sz w:val="22"/>
                <w:szCs w:val="22"/>
              </w:rPr>
              <w:t>luogo di nascita</w:t>
            </w:r>
          </w:p>
        </w:tc>
        <w:tc>
          <w:tcPr>
            <w:tcW w:w="1172" w:type="dxa"/>
            <w:vAlign w:val="center"/>
          </w:tcPr>
          <w:p w14:paraId="23B6B910" w14:textId="77777777" w:rsidR="00F13B11" w:rsidRPr="00762201" w:rsidRDefault="00F13B11" w:rsidP="00E02DAB">
            <w:pPr>
              <w:jc w:val="center"/>
              <w:rPr>
                <w:rFonts w:ascii="Times New Roman" w:hAnsi="Times New Roman" w:cs="Times New Roman"/>
                <w:b/>
                <w:sz w:val="22"/>
                <w:szCs w:val="22"/>
              </w:rPr>
            </w:pPr>
            <w:r w:rsidRPr="00762201">
              <w:rPr>
                <w:rFonts w:ascii="Times New Roman" w:hAnsi="Times New Roman" w:cs="Times New Roman"/>
                <w:b/>
                <w:sz w:val="22"/>
                <w:szCs w:val="22"/>
              </w:rPr>
              <w:t>data di nascita</w:t>
            </w:r>
          </w:p>
        </w:tc>
        <w:tc>
          <w:tcPr>
            <w:tcW w:w="1663" w:type="dxa"/>
            <w:vAlign w:val="center"/>
          </w:tcPr>
          <w:p w14:paraId="33E64EBD" w14:textId="77777777" w:rsidR="00F13B11" w:rsidRPr="00762201" w:rsidRDefault="00AE4BD3" w:rsidP="00E02DAB">
            <w:pPr>
              <w:jc w:val="center"/>
              <w:rPr>
                <w:rFonts w:ascii="Times New Roman" w:hAnsi="Times New Roman" w:cs="Times New Roman"/>
                <w:b/>
                <w:sz w:val="22"/>
                <w:szCs w:val="22"/>
              </w:rPr>
            </w:pPr>
            <w:r w:rsidRPr="00762201">
              <w:rPr>
                <w:rFonts w:ascii="Times New Roman" w:hAnsi="Times New Roman" w:cs="Times New Roman"/>
                <w:b/>
                <w:sz w:val="22"/>
                <w:szCs w:val="22"/>
              </w:rPr>
              <w:t>C</w:t>
            </w:r>
            <w:r w:rsidR="00F13B11" w:rsidRPr="00762201">
              <w:rPr>
                <w:rFonts w:ascii="Times New Roman" w:hAnsi="Times New Roman" w:cs="Times New Roman"/>
                <w:b/>
                <w:sz w:val="22"/>
                <w:szCs w:val="22"/>
              </w:rPr>
              <w:t>odice</w:t>
            </w:r>
            <w:r w:rsidRPr="00762201">
              <w:rPr>
                <w:rFonts w:ascii="Times New Roman" w:hAnsi="Times New Roman" w:cs="Times New Roman"/>
                <w:b/>
                <w:sz w:val="22"/>
                <w:szCs w:val="22"/>
              </w:rPr>
              <w:t xml:space="preserve"> </w:t>
            </w:r>
            <w:r w:rsidR="00F13B11" w:rsidRPr="00762201">
              <w:rPr>
                <w:rFonts w:ascii="Times New Roman" w:hAnsi="Times New Roman" w:cs="Times New Roman"/>
                <w:b/>
                <w:sz w:val="22"/>
                <w:szCs w:val="22"/>
              </w:rPr>
              <w:t>fiscale</w:t>
            </w:r>
          </w:p>
        </w:tc>
        <w:tc>
          <w:tcPr>
            <w:tcW w:w="805" w:type="dxa"/>
            <w:vAlign w:val="center"/>
          </w:tcPr>
          <w:p w14:paraId="25677DC8" w14:textId="77777777" w:rsidR="00F13B11" w:rsidRPr="00762201" w:rsidRDefault="00F13B11" w:rsidP="00E02DAB">
            <w:pPr>
              <w:jc w:val="center"/>
              <w:rPr>
                <w:rFonts w:ascii="Times New Roman" w:hAnsi="Times New Roman" w:cs="Times New Roman"/>
                <w:b/>
                <w:sz w:val="22"/>
                <w:szCs w:val="22"/>
              </w:rPr>
            </w:pPr>
            <w:r w:rsidRPr="00762201">
              <w:rPr>
                <w:rFonts w:ascii="Times New Roman" w:hAnsi="Times New Roman" w:cs="Times New Roman"/>
                <w:b/>
                <w:sz w:val="22"/>
                <w:szCs w:val="22"/>
              </w:rPr>
              <w:t>sesso m/f</w:t>
            </w:r>
          </w:p>
        </w:tc>
        <w:tc>
          <w:tcPr>
            <w:tcW w:w="1600" w:type="dxa"/>
            <w:vAlign w:val="center"/>
          </w:tcPr>
          <w:p w14:paraId="0E512253" w14:textId="77777777" w:rsidR="00F13B11" w:rsidRPr="00762201" w:rsidRDefault="00F13B11" w:rsidP="00E02DAB">
            <w:pPr>
              <w:jc w:val="center"/>
              <w:rPr>
                <w:rFonts w:ascii="Times New Roman" w:hAnsi="Times New Roman" w:cs="Times New Roman"/>
                <w:b/>
                <w:sz w:val="22"/>
                <w:szCs w:val="22"/>
              </w:rPr>
            </w:pPr>
            <w:r w:rsidRPr="00762201">
              <w:rPr>
                <w:rFonts w:ascii="Times New Roman" w:hAnsi="Times New Roman" w:cs="Times New Roman"/>
                <w:b/>
                <w:sz w:val="22"/>
                <w:szCs w:val="22"/>
              </w:rPr>
              <w:t>carica posseduta</w:t>
            </w:r>
          </w:p>
        </w:tc>
      </w:tr>
      <w:tr w:rsidR="00F13B11" w:rsidRPr="00742B31" w14:paraId="399AD3D7" w14:textId="77777777" w:rsidTr="00220DCA">
        <w:trPr>
          <w:trHeight w:hRule="exact" w:val="340"/>
        </w:trPr>
        <w:tc>
          <w:tcPr>
            <w:tcW w:w="1559" w:type="dxa"/>
          </w:tcPr>
          <w:p w14:paraId="2EDF0B54" w14:textId="77777777" w:rsidR="00F13B11" w:rsidRPr="00762201" w:rsidRDefault="00F13B11" w:rsidP="00E02DAB">
            <w:pPr>
              <w:rPr>
                <w:rFonts w:ascii="Times New Roman" w:hAnsi="Times New Roman" w:cs="Times New Roman"/>
                <w:b/>
                <w:sz w:val="22"/>
                <w:szCs w:val="22"/>
              </w:rPr>
            </w:pPr>
          </w:p>
        </w:tc>
        <w:tc>
          <w:tcPr>
            <w:tcW w:w="1701" w:type="dxa"/>
          </w:tcPr>
          <w:p w14:paraId="3DC258F4" w14:textId="77777777" w:rsidR="00F13B11" w:rsidRPr="00762201" w:rsidRDefault="00F13B11" w:rsidP="00E02DAB">
            <w:pPr>
              <w:rPr>
                <w:rFonts w:ascii="Times New Roman" w:hAnsi="Times New Roman" w:cs="Times New Roman"/>
                <w:b/>
                <w:sz w:val="22"/>
                <w:szCs w:val="22"/>
              </w:rPr>
            </w:pPr>
          </w:p>
        </w:tc>
        <w:tc>
          <w:tcPr>
            <w:tcW w:w="1276" w:type="dxa"/>
          </w:tcPr>
          <w:p w14:paraId="63DB4E66" w14:textId="77777777" w:rsidR="00F13B11" w:rsidRPr="00762201" w:rsidRDefault="00F13B11" w:rsidP="00E02DAB">
            <w:pPr>
              <w:rPr>
                <w:rFonts w:ascii="Times New Roman" w:hAnsi="Times New Roman" w:cs="Times New Roman"/>
                <w:b/>
                <w:sz w:val="22"/>
                <w:szCs w:val="22"/>
              </w:rPr>
            </w:pPr>
          </w:p>
        </w:tc>
        <w:tc>
          <w:tcPr>
            <w:tcW w:w="1172" w:type="dxa"/>
          </w:tcPr>
          <w:p w14:paraId="6F5B7D03" w14:textId="77777777" w:rsidR="00F13B11" w:rsidRPr="00762201" w:rsidRDefault="00F13B11" w:rsidP="00E02DAB">
            <w:pPr>
              <w:rPr>
                <w:rFonts w:ascii="Times New Roman" w:hAnsi="Times New Roman" w:cs="Times New Roman"/>
                <w:b/>
                <w:sz w:val="22"/>
                <w:szCs w:val="22"/>
              </w:rPr>
            </w:pPr>
          </w:p>
        </w:tc>
        <w:tc>
          <w:tcPr>
            <w:tcW w:w="1663" w:type="dxa"/>
          </w:tcPr>
          <w:p w14:paraId="23D7D3C1" w14:textId="77777777" w:rsidR="00F13B11" w:rsidRPr="00762201" w:rsidRDefault="00F13B11" w:rsidP="00E02DAB">
            <w:pPr>
              <w:rPr>
                <w:rFonts w:ascii="Times New Roman" w:hAnsi="Times New Roman" w:cs="Times New Roman"/>
                <w:b/>
                <w:sz w:val="22"/>
                <w:szCs w:val="22"/>
              </w:rPr>
            </w:pPr>
          </w:p>
        </w:tc>
        <w:tc>
          <w:tcPr>
            <w:tcW w:w="805" w:type="dxa"/>
          </w:tcPr>
          <w:p w14:paraId="29E349BD" w14:textId="77777777" w:rsidR="00F13B11" w:rsidRPr="00762201" w:rsidRDefault="00F13B11" w:rsidP="00E02DAB">
            <w:pPr>
              <w:rPr>
                <w:rFonts w:ascii="Times New Roman" w:hAnsi="Times New Roman" w:cs="Times New Roman"/>
                <w:b/>
                <w:sz w:val="22"/>
                <w:szCs w:val="22"/>
              </w:rPr>
            </w:pPr>
          </w:p>
        </w:tc>
        <w:tc>
          <w:tcPr>
            <w:tcW w:w="1600" w:type="dxa"/>
          </w:tcPr>
          <w:p w14:paraId="0F909B19" w14:textId="77777777" w:rsidR="00F13B11" w:rsidRPr="00762201" w:rsidRDefault="00F13B11" w:rsidP="00E02DAB">
            <w:pPr>
              <w:rPr>
                <w:rFonts w:ascii="Times New Roman" w:hAnsi="Times New Roman" w:cs="Times New Roman"/>
                <w:b/>
                <w:sz w:val="22"/>
                <w:szCs w:val="22"/>
              </w:rPr>
            </w:pPr>
          </w:p>
        </w:tc>
      </w:tr>
      <w:tr w:rsidR="00F13B11" w:rsidRPr="00742B31" w14:paraId="0FF12E08" w14:textId="77777777" w:rsidTr="00220DCA">
        <w:trPr>
          <w:trHeight w:hRule="exact" w:val="340"/>
        </w:trPr>
        <w:tc>
          <w:tcPr>
            <w:tcW w:w="1559" w:type="dxa"/>
          </w:tcPr>
          <w:p w14:paraId="03BDBD12" w14:textId="77777777" w:rsidR="00F13B11" w:rsidRPr="00762201" w:rsidRDefault="00F13B11" w:rsidP="00E02DAB">
            <w:pPr>
              <w:rPr>
                <w:rFonts w:ascii="Times New Roman" w:hAnsi="Times New Roman" w:cs="Times New Roman"/>
                <w:b/>
                <w:sz w:val="22"/>
                <w:szCs w:val="22"/>
              </w:rPr>
            </w:pPr>
          </w:p>
        </w:tc>
        <w:tc>
          <w:tcPr>
            <w:tcW w:w="1701" w:type="dxa"/>
          </w:tcPr>
          <w:p w14:paraId="210B067A" w14:textId="77777777" w:rsidR="00F13B11" w:rsidRPr="00762201" w:rsidRDefault="00F13B11" w:rsidP="00E02DAB">
            <w:pPr>
              <w:rPr>
                <w:rFonts w:ascii="Times New Roman" w:hAnsi="Times New Roman" w:cs="Times New Roman"/>
                <w:b/>
                <w:sz w:val="22"/>
                <w:szCs w:val="22"/>
              </w:rPr>
            </w:pPr>
          </w:p>
        </w:tc>
        <w:tc>
          <w:tcPr>
            <w:tcW w:w="1276" w:type="dxa"/>
          </w:tcPr>
          <w:p w14:paraId="3F042CDE" w14:textId="77777777" w:rsidR="00F13B11" w:rsidRPr="00762201" w:rsidRDefault="00F13B11" w:rsidP="00E02DAB">
            <w:pPr>
              <w:rPr>
                <w:rFonts w:ascii="Times New Roman" w:hAnsi="Times New Roman" w:cs="Times New Roman"/>
                <w:b/>
                <w:sz w:val="22"/>
                <w:szCs w:val="22"/>
              </w:rPr>
            </w:pPr>
          </w:p>
        </w:tc>
        <w:tc>
          <w:tcPr>
            <w:tcW w:w="1172" w:type="dxa"/>
          </w:tcPr>
          <w:p w14:paraId="1E3A237B" w14:textId="77777777" w:rsidR="00F13B11" w:rsidRPr="00762201" w:rsidRDefault="00F13B11" w:rsidP="00E02DAB">
            <w:pPr>
              <w:rPr>
                <w:rFonts w:ascii="Times New Roman" w:hAnsi="Times New Roman" w:cs="Times New Roman"/>
                <w:b/>
                <w:sz w:val="22"/>
                <w:szCs w:val="22"/>
              </w:rPr>
            </w:pPr>
          </w:p>
        </w:tc>
        <w:tc>
          <w:tcPr>
            <w:tcW w:w="1663" w:type="dxa"/>
          </w:tcPr>
          <w:p w14:paraId="376FEF90" w14:textId="77777777" w:rsidR="00F13B11" w:rsidRPr="00762201" w:rsidRDefault="00F13B11" w:rsidP="00E02DAB">
            <w:pPr>
              <w:rPr>
                <w:rFonts w:ascii="Times New Roman" w:hAnsi="Times New Roman" w:cs="Times New Roman"/>
                <w:b/>
                <w:sz w:val="22"/>
                <w:szCs w:val="22"/>
              </w:rPr>
            </w:pPr>
          </w:p>
        </w:tc>
        <w:tc>
          <w:tcPr>
            <w:tcW w:w="805" w:type="dxa"/>
          </w:tcPr>
          <w:p w14:paraId="5C4644E6" w14:textId="77777777" w:rsidR="00F13B11" w:rsidRPr="00762201" w:rsidRDefault="00F13B11" w:rsidP="00E02DAB">
            <w:pPr>
              <w:rPr>
                <w:rFonts w:ascii="Times New Roman" w:hAnsi="Times New Roman" w:cs="Times New Roman"/>
                <w:b/>
                <w:sz w:val="22"/>
                <w:szCs w:val="22"/>
              </w:rPr>
            </w:pPr>
          </w:p>
        </w:tc>
        <w:tc>
          <w:tcPr>
            <w:tcW w:w="1600" w:type="dxa"/>
          </w:tcPr>
          <w:p w14:paraId="0ECE0060" w14:textId="77777777" w:rsidR="00F13B11" w:rsidRPr="00762201" w:rsidRDefault="00F13B11" w:rsidP="00E02DAB">
            <w:pPr>
              <w:rPr>
                <w:rFonts w:ascii="Times New Roman" w:hAnsi="Times New Roman" w:cs="Times New Roman"/>
                <w:b/>
                <w:sz w:val="22"/>
                <w:szCs w:val="22"/>
              </w:rPr>
            </w:pPr>
          </w:p>
        </w:tc>
      </w:tr>
      <w:tr w:rsidR="00FD065C" w:rsidRPr="00742B31" w14:paraId="1D7B6B24" w14:textId="77777777" w:rsidTr="00220DCA">
        <w:trPr>
          <w:trHeight w:hRule="exact" w:val="340"/>
        </w:trPr>
        <w:tc>
          <w:tcPr>
            <w:tcW w:w="1559" w:type="dxa"/>
          </w:tcPr>
          <w:p w14:paraId="327FA380" w14:textId="77777777" w:rsidR="00FD065C" w:rsidRPr="00762201" w:rsidRDefault="00FD065C" w:rsidP="00E02DAB">
            <w:pPr>
              <w:rPr>
                <w:rFonts w:ascii="Times New Roman" w:hAnsi="Times New Roman" w:cs="Times New Roman"/>
                <w:b/>
                <w:sz w:val="22"/>
                <w:szCs w:val="22"/>
              </w:rPr>
            </w:pPr>
          </w:p>
        </w:tc>
        <w:tc>
          <w:tcPr>
            <w:tcW w:w="1701" w:type="dxa"/>
          </w:tcPr>
          <w:p w14:paraId="65B040FC" w14:textId="77777777" w:rsidR="00FD065C" w:rsidRPr="00762201" w:rsidRDefault="00FD065C" w:rsidP="00E02DAB">
            <w:pPr>
              <w:rPr>
                <w:rFonts w:ascii="Times New Roman" w:hAnsi="Times New Roman" w:cs="Times New Roman"/>
                <w:b/>
                <w:sz w:val="22"/>
                <w:szCs w:val="22"/>
              </w:rPr>
            </w:pPr>
          </w:p>
        </w:tc>
        <w:tc>
          <w:tcPr>
            <w:tcW w:w="1276" w:type="dxa"/>
          </w:tcPr>
          <w:p w14:paraId="35B9FB6F" w14:textId="77777777" w:rsidR="00FD065C" w:rsidRPr="00762201" w:rsidRDefault="00FD065C" w:rsidP="00E02DAB">
            <w:pPr>
              <w:rPr>
                <w:rFonts w:ascii="Times New Roman" w:hAnsi="Times New Roman" w:cs="Times New Roman"/>
                <w:b/>
                <w:sz w:val="22"/>
                <w:szCs w:val="22"/>
              </w:rPr>
            </w:pPr>
          </w:p>
        </w:tc>
        <w:tc>
          <w:tcPr>
            <w:tcW w:w="1172" w:type="dxa"/>
          </w:tcPr>
          <w:p w14:paraId="3AEF9CC7" w14:textId="77777777" w:rsidR="00FD065C" w:rsidRPr="00762201" w:rsidRDefault="00FD065C" w:rsidP="00E02DAB">
            <w:pPr>
              <w:rPr>
                <w:rFonts w:ascii="Times New Roman" w:hAnsi="Times New Roman" w:cs="Times New Roman"/>
                <w:b/>
                <w:sz w:val="22"/>
                <w:szCs w:val="22"/>
              </w:rPr>
            </w:pPr>
          </w:p>
        </w:tc>
        <w:tc>
          <w:tcPr>
            <w:tcW w:w="1663" w:type="dxa"/>
          </w:tcPr>
          <w:p w14:paraId="155E54C3" w14:textId="77777777" w:rsidR="00FD065C" w:rsidRPr="00762201" w:rsidRDefault="00FD065C" w:rsidP="00E02DAB">
            <w:pPr>
              <w:rPr>
                <w:rFonts w:ascii="Times New Roman" w:hAnsi="Times New Roman" w:cs="Times New Roman"/>
                <w:b/>
                <w:sz w:val="22"/>
                <w:szCs w:val="22"/>
              </w:rPr>
            </w:pPr>
          </w:p>
        </w:tc>
        <w:tc>
          <w:tcPr>
            <w:tcW w:w="805" w:type="dxa"/>
          </w:tcPr>
          <w:p w14:paraId="5EE687D7" w14:textId="77777777" w:rsidR="00FD065C" w:rsidRPr="00762201" w:rsidRDefault="00FD065C" w:rsidP="00E02DAB">
            <w:pPr>
              <w:rPr>
                <w:rFonts w:ascii="Times New Roman" w:hAnsi="Times New Roman" w:cs="Times New Roman"/>
                <w:b/>
                <w:sz w:val="22"/>
                <w:szCs w:val="22"/>
              </w:rPr>
            </w:pPr>
          </w:p>
        </w:tc>
        <w:tc>
          <w:tcPr>
            <w:tcW w:w="1600" w:type="dxa"/>
          </w:tcPr>
          <w:p w14:paraId="4CF63C7D" w14:textId="77777777" w:rsidR="00FD065C" w:rsidRPr="00762201" w:rsidRDefault="00FD065C" w:rsidP="00E02DAB">
            <w:pPr>
              <w:rPr>
                <w:rFonts w:ascii="Times New Roman" w:hAnsi="Times New Roman" w:cs="Times New Roman"/>
                <w:b/>
                <w:sz w:val="22"/>
                <w:szCs w:val="22"/>
              </w:rPr>
            </w:pPr>
          </w:p>
        </w:tc>
      </w:tr>
      <w:tr w:rsidR="00F13B11" w:rsidRPr="00742B31" w14:paraId="31DA4ADC" w14:textId="77777777" w:rsidTr="00220DCA">
        <w:trPr>
          <w:trHeight w:hRule="exact" w:val="340"/>
        </w:trPr>
        <w:tc>
          <w:tcPr>
            <w:tcW w:w="1559" w:type="dxa"/>
          </w:tcPr>
          <w:p w14:paraId="22CA14DA" w14:textId="77777777" w:rsidR="00F13B11" w:rsidRPr="00762201" w:rsidRDefault="00F13B11" w:rsidP="00E02DAB">
            <w:pPr>
              <w:rPr>
                <w:rFonts w:ascii="Times New Roman" w:hAnsi="Times New Roman" w:cs="Times New Roman"/>
                <w:b/>
                <w:sz w:val="22"/>
                <w:szCs w:val="22"/>
              </w:rPr>
            </w:pPr>
          </w:p>
        </w:tc>
        <w:tc>
          <w:tcPr>
            <w:tcW w:w="1701" w:type="dxa"/>
          </w:tcPr>
          <w:p w14:paraId="3D8EC1B1" w14:textId="77777777" w:rsidR="00F13B11" w:rsidRPr="00762201" w:rsidRDefault="00F13B11" w:rsidP="00E02DAB">
            <w:pPr>
              <w:rPr>
                <w:rFonts w:ascii="Times New Roman" w:hAnsi="Times New Roman" w:cs="Times New Roman"/>
                <w:b/>
                <w:sz w:val="22"/>
                <w:szCs w:val="22"/>
              </w:rPr>
            </w:pPr>
          </w:p>
        </w:tc>
        <w:tc>
          <w:tcPr>
            <w:tcW w:w="1276" w:type="dxa"/>
          </w:tcPr>
          <w:p w14:paraId="28A97C9E" w14:textId="77777777" w:rsidR="00F13B11" w:rsidRPr="00762201" w:rsidRDefault="00F13B11" w:rsidP="00E02DAB">
            <w:pPr>
              <w:rPr>
                <w:rFonts w:ascii="Times New Roman" w:hAnsi="Times New Roman" w:cs="Times New Roman"/>
                <w:b/>
                <w:sz w:val="22"/>
                <w:szCs w:val="22"/>
              </w:rPr>
            </w:pPr>
          </w:p>
        </w:tc>
        <w:tc>
          <w:tcPr>
            <w:tcW w:w="1172" w:type="dxa"/>
          </w:tcPr>
          <w:p w14:paraId="091E80A9" w14:textId="77777777" w:rsidR="00F13B11" w:rsidRPr="00762201" w:rsidRDefault="00F13B11" w:rsidP="00E02DAB">
            <w:pPr>
              <w:rPr>
                <w:rFonts w:ascii="Times New Roman" w:hAnsi="Times New Roman" w:cs="Times New Roman"/>
                <w:b/>
                <w:sz w:val="22"/>
                <w:szCs w:val="22"/>
              </w:rPr>
            </w:pPr>
          </w:p>
        </w:tc>
        <w:tc>
          <w:tcPr>
            <w:tcW w:w="1663" w:type="dxa"/>
          </w:tcPr>
          <w:p w14:paraId="723A7CE7" w14:textId="77777777" w:rsidR="00F13B11" w:rsidRPr="00762201" w:rsidRDefault="00F13B11" w:rsidP="00E02DAB">
            <w:pPr>
              <w:rPr>
                <w:rFonts w:ascii="Times New Roman" w:hAnsi="Times New Roman" w:cs="Times New Roman"/>
                <w:b/>
                <w:sz w:val="22"/>
                <w:szCs w:val="22"/>
              </w:rPr>
            </w:pPr>
          </w:p>
        </w:tc>
        <w:tc>
          <w:tcPr>
            <w:tcW w:w="805" w:type="dxa"/>
          </w:tcPr>
          <w:p w14:paraId="48D69BE2" w14:textId="77777777" w:rsidR="00F13B11" w:rsidRPr="00762201" w:rsidRDefault="00F13B11" w:rsidP="00E02DAB">
            <w:pPr>
              <w:rPr>
                <w:rFonts w:ascii="Times New Roman" w:hAnsi="Times New Roman" w:cs="Times New Roman"/>
                <w:b/>
                <w:sz w:val="22"/>
                <w:szCs w:val="22"/>
              </w:rPr>
            </w:pPr>
          </w:p>
        </w:tc>
        <w:tc>
          <w:tcPr>
            <w:tcW w:w="1600" w:type="dxa"/>
          </w:tcPr>
          <w:p w14:paraId="6C271194" w14:textId="77777777" w:rsidR="00F13B11" w:rsidRPr="00762201" w:rsidRDefault="00F13B11" w:rsidP="00E02DAB">
            <w:pPr>
              <w:rPr>
                <w:rFonts w:ascii="Times New Roman" w:hAnsi="Times New Roman" w:cs="Times New Roman"/>
                <w:b/>
                <w:sz w:val="22"/>
                <w:szCs w:val="22"/>
              </w:rPr>
            </w:pPr>
          </w:p>
        </w:tc>
      </w:tr>
    </w:tbl>
    <w:p w14:paraId="69165C8F" w14:textId="77777777" w:rsidR="00FD065C" w:rsidRDefault="00FD065C" w:rsidP="0060456C">
      <w:pPr>
        <w:spacing w:line="216" w:lineRule="auto"/>
        <w:rPr>
          <w:rFonts w:ascii="Times New Roman" w:hAnsi="Times New Roman" w:cs="Times New Roman"/>
          <w:b/>
        </w:rPr>
      </w:pPr>
    </w:p>
    <w:p w14:paraId="5FCF193B" w14:textId="77777777" w:rsidR="00F21638" w:rsidRPr="00762201" w:rsidRDefault="00F21638" w:rsidP="0060456C">
      <w:pPr>
        <w:spacing w:line="216" w:lineRule="auto"/>
        <w:rPr>
          <w:rFonts w:ascii="Times New Roman" w:hAnsi="Times New Roman" w:cs="Times New Roman"/>
          <w:b/>
        </w:rPr>
      </w:pPr>
    </w:p>
    <w:p w14:paraId="19E9C519" w14:textId="77777777" w:rsidR="00FD065C" w:rsidRPr="00762201" w:rsidRDefault="00FD065C" w:rsidP="0060456C">
      <w:pPr>
        <w:spacing w:line="216" w:lineRule="auto"/>
        <w:rPr>
          <w:rFonts w:ascii="Times New Roman" w:hAnsi="Times New Roman" w:cs="Times New Roman"/>
          <w:b/>
        </w:rPr>
      </w:pPr>
    </w:p>
    <w:p w14:paraId="383B202E" w14:textId="77777777" w:rsidR="008A4362" w:rsidRPr="00762201" w:rsidRDefault="008A4362" w:rsidP="008A4362">
      <w:pPr>
        <w:spacing w:line="216" w:lineRule="auto"/>
        <w:rPr>
          <w:rFonts w:ascii="Times New Roman" w:hAnsi="Times New Roman" w:cs="Times New Roman"/>
          <w:b/>
        </w:rPr>
      </w:pPr>
    </w:p>
    <w:p w14:paraId="758AD736" w14:textId="5D1EA177" w:rsidR="000352AA" w:rsidRPr="00762201" w:rsidRDefault="000352AA" w:rsidP="0062273B">
      <w:pPr>
        <w:suppressAutoHyphens w:val="0"/>
        <w:rPr>
          <w:rFonts w:ascii="Times New Roman" w:hAnsi="Times New Roman" w:cs="Times New Roman"/>
          <w:b/>
          <w:sz w:val="28"/>
          <w:szCs w:val="28"/>
          <w:shd w:val="clear" w:color="auto" w:fill="C0C0C0"/>
        </w:rPr>
      </w:pPr>
      <w:bookmarkStart w:id="0" w:name="OLE_LINK1"/>
      <w:bookmarkEnd w:id="0"/>
      <w:r w:rsidRPr="00762201">
        <w:rPr>
          <w:rFonts w:ascii="Times New Roman" w:hAnsi="Times New Roman" w:cs="Times New Roman"/>
          <w:b/>
          <w:sz w:val="28"/>
          <w:szCs w:val="28"/>
          <w:shd w:val="clear" w:color="auto" w:fill="C0C0C0"/>
        </w:rPr>
        <w:t>A.</w:t>
      </w:r>
      <w:r w:rsidR="00342D13" w:rsidRPr="00762201">
        <w:rPr>
          <w:rFonts w:ascii="Times New Roman" w:hAnsi="Times New Roman" w:cs="Times New Roman"/>
          <w:b/>
          <w:sz w:val="28"/>
          <w:szCs w:val="28"/>
          <w:shd w:val="clear" w:color="auto" w:fill="C0C0C0"/>
        </w:rPr>
        <w:t>2</w:t>
      </w:r>
      <w:r w:rsidRPr="00762201">
        <w:rPr>
          <w:rFonts w:ascii="Times New Roman" w:hAnsi="Times New Roman" w:cs="Times New Roman"/>
          <w:b/>
          <w:sz w:val="28"/>
          <w:szCs w:val="28"/>
          <w:shd w:val="clear" w:color="auto" w:fill="C0C0C0"/>
        </w:rPr>
        <w:t xml:space="preserve"> TIPOLOGIA DI INTERVENTO E CATEGORIA DI OPERE</w:t>
      </w:r>
      <w:r w:rsidR="0062273B" w:rsidRPr="00762201">
        <w:rPr>
          <w:rFonts w:ascii="Times New Roman" w:hAnsi="Times New Roman" w:cs="Times New Roman"/>
          <w:b/>
          <w:sz w:val="28"/>
          <w:szCs w:val="28"/>
          <w:shd w:val="clear" w:color="auto" w:fill="C0C0C0"/>
        </w:rPr>
        <w:t xml:space="preserve"> PER CIASCUNA IMBARCAZIONE</w:t>
      </w:r>
      <w:r w:rsidRPr="00762201">
        <w:rPr>
          <w:rFonts w:ascii="Times New Roman" w:hAnsi="Times New Roman" w:cs="Times New Roman"/>
          <w:b/>
          <w:sz w:val="28"/>
          <w:szCs w:val="28"/>
          <w:shd w:val="clear" w:color="auto" w:fill="C0C0C0"/>
        </w:rPr>
        <w:t xml:space="preserve"> </w:t>
      </w:r>
    </w:p>
    <w:p w14:paraId="60064D57" w14:textId="4D4C26B5" w:rsidR="00EF0DED" w:rsidRPr="00762201" w:rsidRDefault="00EF0DED" w:rsidP="00EC68C2">
      <w:pPr>
        <w:rPr>
          <w:rFonts w:ascii="Times New Roman" w:hAnsi="Times New Roman" w:cs="Times New Roman"/>
          <w:b/>
          <w:bCs w:val="0"/>
          <w:u w:val="single"/>
        </w:rPr>
      </w:pPr>
      <w:r w:rsidRPr="00762201">
        <w:rPr>
          <w:rFonts w:ascii="Times New Roman" w:hAnsi="Times New Roman" w:cs="Times New Roman"/>
          <w:b/>
          <w:bCs w:val="0"/>
          <w:u w:val="single"/>
        </w:rPr>
        <w:t>LA SEZIONE A.2 DEVE ESSERE COMPILATA PER OGNI IMBARCAZIONE DA PESCA OGGETTO DELL’INVESTIMENTO</w:t>
      </w:r>
      <w:r w:rsidR="00601373" w:rsidRPr="00762201">
        <w:rPr>
          <w:rFonts w:ascii="Times New Roman" w:hAnsi="Times New Roman" w:cs="Times New Roman"/>
          <w:b/>
          <w:bCs w:val="0"/>
          <w:u w:val="single"/>
        </w:rPr>
        <w:t xml:space="preserve"> SECONDO IL MODELLO “ALLEGATO IMBARCAZIONI”</w:t>
      </w:r>
    </w:p>
    <w:p w14:paraId="26BD42B0" w14:textId="45B41415" w:rsidR="003C0E67" w:rsidRPr="00762201" w:rsidRDefault="003C0E67" w:rsidP="00755C58">
      <w:pPr>
        <w:spacing w:before="0" w:line="192" w:lineRule="auto"/>
        <w:rPr>
          <w:rFonts w:ascii="Times New Roman" w:hAnsi="Times New Roman" w:cs="Times New Roman"/>
          <w:b/>
        </w:rPr>
      </w:pPr>
    </w:p>
    <w:p w14:paraId="287341AC" w14:textId="77777777" w:rsidR="003C0E67" w:rsidRPr="00762201" w:rsidRDefault="003C0E67" w:rsidP="00755C58">
      <w:pPr>
        <w:spacing w:before="0" w:line="192" w:lineRule="auto"/>
        <w:rPr>
          <w:rFonts w:ascii="Times New Roman" w:hAnsi="Times New Roman" w:cs="Times New Roman"/>
          <w:b/>
        </w:rPr>
      </w:pPr>
    </w:p>
    <w:p w14:paraId="65A0CA94" w14:textId="55DFE2A3" w:rsidR="0062273B" w:rsidRPr="00762201" w:rsidRDefault="0062273B" w:rsidP="0062273B">
      <w:pPr>
        <w:suppressAutoHyphens w:val="0"/>
        <w:rPr>
          <w:rFonts w:ascii="Times New Roman" w:hAnsi="Times New Roman" w:cs="Times New Roman"/>
          <w:b/>
          <w:sz w:val="28"/>
          <w:szCs w:val="28"/>
          <w:shd w:val="clear" w:color="auto" w:fill="C0C0C0"/>
        </w:rPr>
      </w:pPr>
      <w:r w:rsidRPr="00762201">
        <w:rPr>
          <w:rFonts w:ascii="Times New Roman" w:hAnsi="Times New Roman" w:cs="Times New Roman"/>
          <w:b/>
          <w:sz w:val="28"/>
          <w:szCs w:val="28"/>
          <w:shd w:val="clear" w:color="auto" w:fill="C0C0C0"/>
        </w:rPr>
        <w:t xml:space="preserve">A.3 COSTI COMPLESSIVI PER TIPOLOGIA DI INTERVENTO </w:t>
      </w:r>
    </w:p>
    <w:p w14:paraId="41783AFA" w14:textId="39CAE92F" w:rsidR="0062273B" w:rsidRPr="00762201" w:rsidRDefault="0062273B" w:rsidP="0062273B">
      <w:pPr>
        <w:rPr>
          <w:rFonts w:ascii="Times New Roman" w:hAnsi="Times New Roman" w:cs="Times New Roman"/>
          <w:b/>
          <w:bCs w:val="0"/>
          <w:u w:val="single"/>
        </w:rPr>
      </w:pPr>
      <w:r w:rsidRPr="00762201">
        <w:rPr>
          <w:rFonts w:ascii="Times New Roman" w:hAnsi="Times New Roman" w:cs="Times New Roman"/>
          <w:b/>
          <w:bCs w:val="0"/>
          <w:u w:val="single"/>
        </w:rPr>
        <w:t xml:space="preserve">I VALORI DELLA SEZIONE A.3 DOVRANNO COINCIDERE CON LA SOMMA DI TUTTI I COSTI, PER OGNI TIPOLOGIA DI INVESTIMENTO </w:t>
      </w:r>
      <w:r w:rsidR="00BB4902" w:rsidRPr="00762201">
        <w:rPr>
          <w:rFonts w:ascii="Times New Roman" w:hAnsi="Times New Roman" w:cs="Times New Roman"/>
          <w:b/>
          <w:bCs w:val="0"/>
          <w:u w:val="single"/>
        </w:rPr>
        <w:t xml:space="preserve">DI TUTTE LE IMBARCAZIONI OGGETTO DI INTERVENTO RIPORTATI NELLA SEZIONE A.2 </w:t>
      </w:r>
    </w:p>
    <w:p w14:paraId="5AE639E6" w14:textId="4D481754" w:rsidR="008D5114" w:rsidRPr="00762201" w:rsidRDefault="008D5114" w:rsidP="00755C58">
      <w:pPr>
        <w:spacing w:before="0" w:line="192" w:lineRule="auto"/>
        <w:rPr>
          <w:rFonts w:ascii="Times New Roman" w:hAnsi="Times New Roman" w:cs="Times New Roman"/>
          <w:b/>
        </w:rPr>
      </w:pPr>
    </w:p>
    <w:p w14:paraId="6EF63A0F" w14:textId="771E352D" w:rsidR="003C0E67" w:rsidRPr="00762201" w:rsidRDefault="003C0E67" w:rsidP="00755C58">
      <w:pPr>
        <w:spacing w:before="0" w:line="192" w:lineRule="auto"/>
        <w:rPr>
          <w:rFonts w:ascii="Times New Roman" w:hAnsi="Times New Roman" w:cs="Times New Roman"/>
          <w:b/>
        </w:rPr>
      </w:pPr>
    </w:p>
    <w:p w14:paraId="6521A2CD" w14:textId="7915AB93" w:rsidR="008833AE" w:rsidRPr="00EB6ACE" w:rsidRDefault="008833AE" w:rsidP="008833AE">
      <w:pPr>
        <w:spacing w:line="276" w:lineRule="auto"/>
        <w:rPr>
          <w:rFonts w:ascii="Times New Roman" w:hAnsi="Times New Roman" w:cs="Times New Roman"/>
          <w:b/>
          <w:bCs w:val="0"/>
          <w:i/>
          <w:iCs/>
          <w:highlight w:val="green"/>
        </w:rPr>
      </w:pPr>
      <w:r w:rsidRPr="00EB6ACE">
        <w:rPr>
          <w:rFonts w:ascii="Times New Roman" w:hAnsi="Times New Roman" w:cs="Times New Roman"/>
          <w:b/>
          <w:highlight w:val="green"/>
        </w:rPr>
        <w:lastRenderedPageBreak/>
        <w:t xml:space="preserve">TAB - </w:t>
      </w:r>
      <w:r w:rsidRPr="00EB6ACE">
        <w:rPr>
          <w:rFonts w:ascii="Times New Roman" w:hAnsi="Times New Roman" w:cs="Times New Roman"/>
          <w:b/>
          <w:i/>
          <w:iCs/>
          <w:highlight w:val="green"/>
        </w:rPr>
        <w:t>01-</w:t>
      </w:r>
      <w:r w:rsidRPr="00EB6ACE">
        <w:rPr>
          <w:rFonts w:ascii="Times New Roman" w:hAnsi="Times New Roman" w:cs="Times New Roman"/>
          <w:highlight w:val="green"/>
        </w:rPr>
        <w:t xml:space="preserve"> </w:t>
      </w:r>
      <w:r w:rsidRPr="00EB6ACE">
        <w:rPr>
          <w:rFonts w:ascii="Times New Roman" w:hAnsi="Times New Roman" w:cs="Times New Roman"/>
          <w:b/>
          <w:i/>
          <w:iCs/>
          <w:highlight w:val="green"/>
        </w:rPr>
        <w:t>Investi</w:t>
      </w:r>
      <w:r w:rsidR="00F21638" w:rsidRPr="00EB6ACE">
        <w:rPr>
          <w:rFonts w:ascii="Times New Roman" w:hAnsi="Times New Roman" w:cs="Times New Roman"/>
          <w:b/>
          <w:i/>
          <w:iCs/>
          <w:highlight w:val="green"/>
        </w:rPr>
        <w:t>menti per l’acquisto di beni (reti)</w:t>
      </w:r>
    </w:p>
    <w:tbl>
      <w:tblPr>
        <w:tblStyle w:val="Grigliatabella"/>
        <w:tblW w:w="0" w:type="auto"/>
        <w:shd w:val="clear" w:color="auto" w:fill="FFFF00"/>
        <w:tblLook w:val="04A0" w:firstRow="1" w:lastRow="0" w:firstColumn="1" w:lastColumn="0" w:noHBand="0" w:noVBand="1"/>
      </w:tblPr>
      <w:tblGrid>
        <w:gridCol w:w="3823"/>
        <w:gridCol w:w="2551"/>
        <w:gridCol w:w="2693"/>
      </w:tblGrid>
      <w:tr w:rsidR="008833AE" w:rsidRPr="00EB6ACE" w14:paraId="16306B14" w14:textId="77777777" w:rsidTr="00220DCA">
        <w:tc>
          <w:tcPr>
            <w:tcW w:w="3823" w:type="dxa"/>
          </w:tcPr>
          <w:p w14:paraId="566F8AE2" w14:textId="038268A5" w:rsidR="008833AE" w:rsidRPr="00EB6ACE" w:rsidRDefault="008833AE" w:rsidP="008833AE">
            <w:pPr>
              <w:spacing w:line="192" w:lineRule="auto"/>
              <w:jc w:val="center"/>
              <w:rPr>
                <w:rFonts w:ascii="Times New Roman" w:hAnsi="Times New Roman" w:cs="Times New Roman"/>
                <w:b/>
                <w:highlight w:val="green"/>
              </w:rPr>
            </w:pPr>
            <w:r w:rsidRPr="00EB6ACE">
              <w:rPr>
                <w:rFonts w:ascii="Times New Roman" w:hAnsi="Times New Roman" w:cs="Times New Roman"/>
                <w:b/>
                <w:highlight w:val="green"/>
              </w:rPr>
              <w:t xml:space="preserve">DENOMINAZIONE IMBARCAZIONE </w:t>
            </w:r>
          </w:p>
        </w:tc>
        <w:tc>
          <w:tcPr>
            <w:tcW w:w="2551" w:type="dxa"/>
          </w:tcPr>
          <w:p w14:paraId="27C20455" w14:textId="7E9C2EC6" w:rsidR="008833AE" w:rsidRPr="00EB6ACE" w:rsidRDefault="008833AE" w:rsidP="008833AE">
            <w:pPr>
              <w:spacing w:line="192" w:lineRule="auto"/>
              <w:jc w:val="center"/>
              <w:rPr>
                <w:rFonts w:ascii="Times New Roman" w:hAnsi="Times New Roman" w:cs="Times New Roman"/>
                <w:b/>
                <w:highlight w:val="green"/>
              </w:rPr>
            </w:pPr>
            <w:proofErr w:type="gramStart"/>
            <w:r w:rsidRPr="00EB6ACE">
              <w:rPr>
                <w:rFonts w:ascii="Times New Roman" w:hAnsi="Times New Roman" w:cs="Times New Roman"/>
                <w:b/>
                <w:highlight w:val="green"/>
              </w:rPr>
              <w:t>N.UE</w:t>
            </w:r>
            <w:proofErr w:type="gramEnd"/>
          </w:p>
        </w:tc>
        <w:tc>
          <w:tcPr>
            <w:tcW w:w="2693" w:type="dxa"/>
          </w:tcPr>
          <w:p w14:paraId="102FD5F9" w14:textId="259A33CD" w:rsidR="008833AE" w:rsidRPr="00EB6ACE" w:rsidRDefault="008833AE" w:rsidP="008833AE">
            <w:pPr>
              <w:spacing w:line="192" w:lineRule="auto"/>
              <w:jc w:val="center"/>
              <w:rPr>
                <w:rFonts w:ascii="Times New Roman" w:hAnsi="Times New Roman" w:cs="Times New Roman"/>
                <w:b/>
                <w:highlight w:val="green"/>
              </w:rPr>
            </w:pPr>
            <w:r w:rsidRPr="00EB6ACE">
              <w:rPr>
                <w:rFonts w:ascii="Times New Roman" w:hAnsi="Times New Roman" w:cs="Times New Roman"/>
                <w:b/>
                <w:highlight w:val="green"/>
              </w:rPr>
              <w:t>COSTI</w:t>
            </w:r>
          </w:p>
        </w:tc>
      </w:tr>
      <w:tr w:rsidR="008833AE" w:rsidRPr="00EB6ACE" w14:paraId="07689CE6" w14:textId="77777777" w:rsidTr="00220DCA">
        <w:tc>
          <w:tcPr>
            <w:tcW w:w="3823" w:type="dxa"/>
          </w:tcPr>
          <w:p w14:paraId="5A88ABE4" w14:textId="77777777" w:rsidR="008833AE" w:rsidRPr="00EB6ACE" w:rsidRDefault="008833AE" w:rsidP="008833AE">
            <w:pPr>
              <w:spacing w:line="192" w:lineRule="auto"/>
              <w:rPr>
                <w:rFonts w:ascii="Times New Roman" w:hAnsi="Times New Roman" w:cs="Times New Roman"/>
                <w:b/>
                <w:highlight w:val="green"/>
              </w:rPr>
            </w:pPr>
          </w:p>
        </w:tc>
        <w:tc>
          <w:tcPr>
            <w:tcW w:w="2551" w:type="dxa"/>
          </w:tcPr>
          <w:p w14:paraId="2F96AB4D" w14:textId="77777777" w:rsidR="008833AE" w:rsidRPr="00EB6ACE" w:rsidRDefault="008833AE" w:rsidP="008833AE">
            <w:pPr>
              <w:spacing w:line="192" w:lineRule="auto"/>
              <w:rPr>
                <w:rFonts w:ascii="Times New Roman" w:hAnsi="Times New Roman" w:cs="Times New Roman"/>
                <w:b/>
                <w:highlight w:val="green"/>
              </w:rPr>
            </w:pPr>
          </w:p>
        </w:tc>
        <w:tc>
          <w:tcPr>
            <w:tcW w:w="2693" w:type="dxa"/>
          </w:tcPr>
          <w:p w14:paraId="48372A8F" w14:textId="592D07F2" w:rsidR="008833AE" w:rsidRPr="00EB6ACE" w:rsidRDefault="008833AE" w:rsidP="008833AE">
            <w:pPr>
              <w:spacing w:line="192" w:lineRule="auto"/>
              <w:rPr>
                <w:rFonts w:ascii="Times New Roman" w:hAnsi="Times New Roman" w:cs="Times New Roman"/>
                <w:b/>
                <w:highlight w:val="green"/>
              </w:rPr>
            </w:pPr>
          </w:p>
        </w:tc>
      </w:tr>
      <w:tr w:rsidR="008833AE" w:rsidRPr="00EB6ACE" w14:paraId="38B6F907" w14:textId="77777777" w:rsidTr="00220DCA">
        <w:tc>
          <w:tcPr>
            <w:tcW w:w="3823" w:type="dxa"/>
          </w:tcPr>
          <w:p w14:paraId="000F1FBB" w14:textId="77777777" w:rsidR="008833AE" w:rsidRPr="00EB6ACE" w:rsidRDefault="008833AE" w:rsidP="008D5AE8">
            <w:pPr>
              <w:spacing w:line="192" w:lineRule="auto"/>
              <w:rPr>
                <w:rFonts w:ascii="Times New Roman" w:hAnsi="Times New Roman" w:cs="Times New Roman"/>
                <w:b/>
                <w:highlight w:val="green"/>
              </w:rPr>
            </w:pPr>
          </w:p>
        </w:tc>
        <w:tc>
          <w:tcPr>
            <w:tcW w:w="2551" w:type="dxa"/>
          </w:tcPr>
          <w:p w14:paraId="5F40F630" w14:textId="77777777" w:rsidR="008833AE" w:rsidRPr="00EB6ACE" w:rsidRDefault="008833AE" w:rsidP="008D5AE8">
            <w:pPr>
              <w:spacing w:line="192" w:lineRule="auto"/>
              <w:rPr>
                <w:rFonts w:ascii="Times New Roman" w:hAnsi="Times New Roman" w:cs="Times New Roman"/>
                <w:b/>
                <w:highlight w:val="green"/>
              </w:rPr>
            </w:pPr>
          </w:p>
        </w:tc>
        <w:tc>
          <w:tcPr>
            <w:tcW w:w="2693" w:type="dxa"/>
          </w:tcPr>
          <w:p w14:paraId="5A31848D" w14:textId="77777777" w:rsidR="008833AE" w:rsidRPr="00EB6ACE" w:rsidRDefault="008833AE" w:rsidP="008D5AE8">
            <w:pPr>
              <w:spacing w:line="192" w:lineRule="auto"/>
              <w:rPr>
                <w:rFonts w:ascii="Times New Roman" w:hAnsi="Times New Roman" w:cs="Times New Roman"/>
                <w:b/>
                <w:highlight w:val="green"/>
              </w:rPr>
            </w:pPr>
          </w:p>
        </w:tc>
      </w:tr>
      <w:tr w:rsidR="008833AE" w:rsidRPr="00EB6ACE" w14:paraId="795FA03F" w14:textId="77777777" w:rsidTr="00220DCA">
        <w:tc>
          <w:tcPr>
            <w:tcW w:w="3823" w:type="dxa"/>
          </w:tcPr>
          <w:p w14:paraId="5357DB13" w14:textId="5CA46463" w:rsidR="008833AE" w:rsidRPr="00EB6ACE" w:rsidRDefault="008833AE" w:rsidP="008833AE">
            <w:pPr>
              <w:spacing w:line="192" w:lineRule="auto"/>
              <w:rPr>
                <w:rFonts w:ascii="Times New Roman" w:hAnsi="Times New Roman" w:cs="Times New Roman"/>
                <w:b/>
                <w:highlight w:val="green"/>
              </w:rPr>
            </w:pPr>
            <w:r w:rsidRPr="00EB6ACE">
              <w:rPr>
                <w:rFonts w:ascii="Times New Roman" w:hAnsi="Times New Roman" w:cs="Times New Roman"/>
                <w:b/>
                <w:highlight w:val="green"/>
              </w:rPr>
              <w:t>TOTALE</w:t>
            </w:r>
          </w:p>
        </w:tc>
        <w:tc>
          <w:tcPr>
            <w:tcW w:w="2551" w:type="dxa"/>
          </w:tcPr>
          <w:p w14:paraId="400E99B1" w14:textId="77777777" w:rsidR="008833AE" w:rsidRPr="00EB6ACE" w:rsidRDefault="008833AE" w:rsidP="008833AE">
            <w:pPr>
              <w:spacing w:line="192" w:lineRule="auto"/>
              <w:rPr>
                <w:rFonts w:ascii="Times New Roman" w:hAnsi="Times New Roman" w:cs="Times New Roman"/>
                <w:b/>
                <w:highlight w:val="green"/>
              </w:rPr>
            </w:pPr>
          </w:p>
        </w:tc>
        <w:tc>
          <w:tcPr>
            <w:tcW w:w="2693" w:type="dxa"/>
          </w:tcPr>
          <w:p w14:paraId="6C7C5898" w14:textId="42368163" w:rsidR="008833AE" w:rsidRPr="00EB6ACE" w:rsidRDefault="008833AE" w:rsidP="008833AE">
            <w:pPr>
              <w:spacing w:line="192" w:lineRule="auto"/>
              <w:rPr>
                <w:rFonts w:ascii="Times New Roman" w:hAnsi="Times New Roman" w:cs="Times New Roman"/>
                <w:b/>
                <w:highlight w:val="green"/>
              </w:rPr>
            </w:pPr>
          </w:p>
        </w:tc>
      </w:tr>
    </w:tbl>
    <w:p w14:paraId="69BE5AE4" w14:textId="3D7AB798" w:rsidR="008833AE" w:rsidRPr="00EB6ACE" w:rsidRDefault="008833AE" w:rsidP="008833AE">
      <w:pPr>
        <w:spacing w:line="192" w:lineRule="auto"/>
        <w:rPr>
          <w:rFonts w:ascii="Times New Roman" w:hAnsi="Times New Roman" w:cs="Times New Roman"/>
          <w:b/>
          <w:highlight w:val="green"/>
        </w:rPr>
      </w:pPr>
    </w:p>
    <w:p w14:paraId="46B1D071" w14:textId="77777777" w:rsidR="008833AE" w:rsidRPr="00EB6ACE" w:rsidRDefault="008833AE" w:rsidP="008833AE">
      <w:pPr>
        <w:rPr>
          <w:rFonts w:ascii="Times New Roman" w:hAnsi="Times New Roman" w:cs="Times New Roman"/>
          <w:b/>
          <w:bCs w:val="0"/>
          <w:highlight w:val="green"/>
        </w:rPr>
      </w:pPr>
      <w:r w:rsidRPr="00EB6ACE">
        <w:rPr>
          <w:rFonts w:ascii="Times New Roman" w:hAnsi="Times New Roman" w:cs="Times New Roman"/>
          <w:b/>
          <w:highlight w:val="green"/>
        </w:rPr>
        <w:t>TAB – Spese generali</w:t>
      </w:r>
    </w:p>
    <w:p w14:paraId="1EB60BEF" w14:textId="77777777" w:rsidR="008833AE" w:rsidRPr="00EB6ACE" w:rsidRDefault="008833AE" w:rsidP="00755C58">
      <w:pPr>
        <w:spacing w:before="0" w:line="192" w:lineRule="auto"/>
        <w:rPr>
          <w:rFonts w:ascii="Times New Roman" w:hAnsi="Times New Roman" w:cs="Times New Roman"/>
          <w:b/>
          <w:highlight w:val="green"/>
        </w:rPr>
      </w:pPr>
    </w:p>
    <w:tbl>
      <w:tblPr>
        <w:tblStyle w:val="Grigliatabella"/>
        <w:tblW w:w="0" w:type="auto"/>
        <w:shd w:val="clear" w:color="auto" w:fill="FFFF00"/>
        <w:tblLook w:val="04A0" w:firstRow="1" w:lastRow="0" w:firstColumn="1" w:lastColumn="0" w:noHBand="0" w:noVBand="1"/>
      </w:tblPr>
      <w:tblGrid>
        <w:gridCol w:w="3823"/>
        <w:gridCol w:w="2551"/>
        <w:gridCol w:w="2693"/>
      </w:tblGrid>
      <w:tr w:rsidR="008833AE" w:rsidRPr="00EB6ACE" w14:paraId="3DC2E4FD" w14:textId="77777777" w:rsidTr="00220DCA">
        <w:tc>
          <w:tcPr>
            <w:tcW w:w="3823" w:type="dxa"/>
          </w:tcPr>
          <w:p w14:paraId="56E20191" w14:textId="77777777" w:rsidR="008833AE" w:rsidRPr="00EB6ACE" w:rsidRDefault="008833AE" w:rsidP="008D5AE8">
            <w:pPr>
              <w:spacing w:line="192" w:lineRule="auto"/>
              <w:jc w:val="center"/>
              <w:rPr>
                <w:rFonts w:ascii="Times New Roman" w:hAnsi="Times New Roman" w:cs="Times New Roman"/>
                <w:b/>
                <w:highlight w:val="green"/>
              </w:rPr>
            </w:pPr>
            <w:r w:rsidRPr="00EB6ACE">
              <w:rPr>
                <w:rFonts w:ascii="Times New Roman" w:hAnsi="Times New Roman" w:cs="Times New Roman"/>
                <w:b/>
                <w:highlight w:val="green"/>
              </w:rPr>
              <w:t xml:space="preserve">DENOMINAZIONE IMBARCAZIONE </w:t>
            </w:r>
          </w:p>
        </w:tc>
        <w:tc>
          <w:tcPr>
            <w:tcW w:w="2551" w:type="dxa"/>
          </w:tcPr>
          <w:p w14:paraId="3762F75C" w14:textId="77777777" w:rsidR="008833AE" w:rsidRPr="00EB6ACE" w:rsidRDefault="008833AE" w:rsidP="008D5AE8">
            <w:pPr>
              <w:spacing w:line="192" w:lineRule="auto"/>
              <w:jc w:val="center"/>
              <w:rPr>
                <w:rFonts w:ascii="Times New Roman" w:hAnsi="Times New Roman" w:cs="Times New Roman"/>
                <w:b/>
                <w:highlight w:val="green"/>
              </w:rPr>
            </w:pPr>
            <w:proofErr w:type="gramStart"/>
            <w:r w:rsidRPr="00EB6ACE">
              <w:rPr>
                <w:rFonts w:ascii="Times New Roman" w:hAnsi="Times New Roman" w:cs="Times New Roman"/>
                <w:b/>
                <w:highlight w:val="green"/>
              </w:rPr>
              <w:t>N.UE</w:t>
            </w:r>
            <w:proofErr w:type="gramEnd"/>
          </w:p>
        </w:tc>
        <w:tc>
          <w:tcPr>
            <w:tcW w:w="2693" w:type="dxa"/>
          </w:tcPr>
          <w:p w14:paraId="6AB85C89" w14:textId="77777777" w:rsidR="008833AE" w:rsidRPr="00EB6ACE" w:rsidRDefault="008833AE" w:rsidP="008D5AE8">
            <w:pPr>
              <w:spacing w:line="192" w:lineRule="auto"/>
              <w:jc w:val="center"/>
              <w:rPr>
                <w:rFonts w:ascii="Times New Roman" w:hAnsi="Times New Roman" w:cs="Times New Roman"/>
                <w:b/>
                <w:highlight w:val="green"/>
              </w:rPr>
            </w:pPr>
            <w:r w:rsidRPr="00EB6ACE">
              <w:rPr>
                <w:rFonts w:ascii="Times New Roman" w:hAnsi="Times New Roman" w:cs="Times New Roman"/>
                <w:b/>
                <w:highlight w:val="green"/>
              </w:rPr>
              <w:t>COSTI</w:t>
            </w:r>
          </w:p>
        </w:tc>
      </w:tr>
      <w:tr w:rsidR="008833AE" w:rsidRPr="00EB6ACE" w14:paraId="22A14A22" w14:textId="77777777" w:rsidTr="00220DCA">
        <w:tc>
          <w:tcPr>
            <w:tcW w:w="3823" w:type="dxa"/>
          </w:tcPr>
          <w:p w14:paraId="78D782FE" w14:textId="77777777" w:rsidR="008833AE" w:rsidRPr="00EB6ACE" w:rsidRDefault="008833AE" w:rsidP="008D5AE8">
            <w:pPr>
              <w:spacing w:line="192" w:lineRule="auto"/>
              <w:rPr>
                <w:rFonts w:ascii="Times New Roman" w:hAnsi="Times New Roman" w:cs="Times New Roman"/>
                <w:b/>
                <w:highlight w:val="green"/>
              </w:rPr>
            </w:pPr>
          </w:p>
        </w:tc>
        <w:tc>
          <w:tcPr>
            <w:tcW w:w="2551" w:type="dxa"/>
          </w:tcPr>
          <w:p w14:paraId="7EC9363E" w14:textId="77777777" w:rsidR="008833AE" w:rsidRPr="00EB6ACE" w:rsidRDefault="008833AE" w:rsidP="008D5AE8">
            <w:pPr>
              <w:spacing w:line="192" w:lineRule="auto"/>
              <w:rPr>
                <w:rFonts w:ascii="Times New Roman" w:hAnsi="Times New Roman" w:cs="Times New Roman"/>
                <w:b/>
                <w:highlight w:val="green"/>
              </w:rPr>
            </w:pPr>
          </w:p>
        </w:tc>
        <w:tc>
          <w:tcPr>
            <w:tcW w:w="2693" w:type="dxa"/>
          </w:tcPr>
          <w:p w14:paraId="0832DEFD" w14:textId="77777777" w:rsidR="008833AE" w:rsidRPr="00EB6ACE" w:rsidRDefault="008833AE" w:rsidP="008D5AE8">
            <w:pPr>
              <w:spacing w:line="192" w:lineRule="auto"/>
              <w:rPr>
                <w:rFonts w:ascii="Times New Roman" w:hAnsi="Times New Roman" w:cs="Times New Roman"/>
                <w:b/>
                <w:highlight w:val="green"/>
              </w:rPr>
            </w:pPr>
          </w:p>
        </w:tc>
      </w:tr>
      <w:tr w:rsidR="008833AE" w:rsidRPr="00EB6ACE" w14:paraId="0284DEBC" w14:textId="77777777" w:rsidTr="00220DCA">
        <w:tc>
          <w:tcPr>
            <w:tcW w:w="3823" w:type="dxa"/>
          </w:tcPr>
          <w:p w14:paraId="20A5B300" w14:textId="77777777" w:rsidR="008833AE" w:rsidRPr="00EB6ACE" w:rsidRDefault="008833AE" w:rsidP="008D5AE8">
            <w:pPr>
              <w:spacing w:line="192" w:lineRule="auto"/>
              <w:rPr>
                <w:rFonts w:ascii="Times New Roman" w:hAnsi="Times New Roman" w:cs="Times New Roman"/>
                <w:b/>
                <w:highlight w:val="green"/>
              </w:rPr>
            </w:pPr>
          </w:p>
        </w:tc>
        <w:tc>
          <w:tcPr>
            <w:tcW w:w="2551" w:type="dxa"/>
          </w:tcPr>
          <w:p w14:paraId="0FD0C6C4" w14:textId="77777777" w:rsidR="008833AE" w:rsidRPr="00EB6ACE" w:rsidRDefault="008833AE" w:rsidP="008D5AE8">
            <w:pPr>
              <w:spacing w:line="192" w:lineRule="auto"/>
              <w:rPr>
                <w:rFonts w:ascii="Times New Roman" w:hAnsi="Times New Roman" w:cs="Times New Roman"/>
                <w:b/>
                <w:highlight w:val="green"/>
              </w:rPr>
            </w:pPr>
          </w:p>
        </w:tc>
        <w:tc>
          <w:tcPr>
            <w:tcW w:w="2693" w:type="dxa"/>
          </w:tcPr>
          <w:p w14:paraId="576616C8" w14:textId="77777777" w:rsidR="008833AE" w:rsidRPr="00EB6ACE" w:rsidRDefault="008833AE" w:rsidP="008D5AE8">
            <w:pPr>
              <w:spacing w:line="192" w:lineRule="auto"/>
              <w:rPr>
                <w:rFonts w:ascii="Times New Roman" w:hAnsi="Times New Roman" w:cs="Times New Roman"/>
                <w:b/>
                <w:highlight w:val="green"/>
              </w:rPr>
            </w:pPr>
          </w:p>
        </w:tc>
      </w:tr>
      <w:tr w:rsidR="008833AE" w:rsidRPr="00742B31" w14:paraId="44D7EFCA" w14:textId="77777777" w:rsidTr="00220DCA">
        <w:tc>
          <w:tcPr>
            <w:tcW w:w="3823" w:type="dxa"/>
          </w:tcPr>
          <w:p w14:paraId="3E61913D" w14:textId="77777777" w:rsidR="008833AE" w:rsidRPr="00762201" w:rsidRDefault="008833AE" w:rsidP="008D5AE8">
            <w:pPr>
              <w:spacing w:line="192" w:lineRule="auto"/>
              <w:rPr>
                <w:rFonts w:ascii="Times New Roman" w:hAnsi="Times New Roman" w:cs="Times New Roman"/>
                <w:b/>
              </w:rPr>
            </w:pPr>
            <w:r w:rsidRPr="00EB6ACE">
              <w:rPr>
                <w:rFonts w:ascii="Times New Roman" w:hAnsi="Times New Roman" w:cs="Times New Roman"/>
                <w:b/>
                <w:highlight w:val="green"/>
              </w:rPr>
              <w:t>TOTALE</w:t>
            </w:r>
          </w:p>
        </w:tc>
        <w:tc>
          <w:tcPr>
            <w:tcW w:w="2551" w:type="dxa"/>
          </w:tcPr>
          <w:p w14:paraId="400D9AD1" w14:textId="77777777" w:rsidR="008833AE" w:rsidRPr="00762201" w:rsidRDefault="008833AE" w:rsidP="008D5AE8">
            <w:pPr>
              <w:spacing w:line="192" w:lineRule="auto"/>
              <w:rPr>
                <w:rFonts w:ascii="Times New Roman" w:hAnsi="Times New Roman" w:cs="Times New Roman"/>
                <w:b/>
              </w:rPr>
            </w:pPr>
          </w:p>
        </w:tc>
        <w:tc>
          <w:tcPr>
            <w:tcW w:w="2693" w:type="dxa"/>
          </w:tcPr>
          <w:p w14:paraId="64F9239B" w14:textId="77777777" w:rsidR="008833AE" w:rsidRPr="00762201" w:rsidRDefault="008833AE" w:rsidP="008D5AE8">
            <w:pPr>
              <w:spacing w:line="192" w:lineRule="auto"/>
              <w:rPr>
                <w:rFonts w:ascii="Times New Roman" w:hAnsi="Times New Roman" w:cs="Times New Roman"/>
                <w:b/>
              </w:rPr>
            </w:pPr>
          </w:p>
        </w:tc>
      </w:tr>
    </w:tbl>
    <w:p w14:paraId="6B5D449A" w14:textId="77777777" w:rsidR="008833AE" w:rsidRPr="00762201" w:rsidRDefault="008833AE" w:rsidP="00755C58">
      <w:pPr>
        <w:spacing w:before="0" w:line="192" w:lineRule="auto"/>
        <w:rPr>
          <w:rFonts w:ascii="Times New Roman" w:hAnsi="Times New Roman" w:cs="Times New Roman"/>
          <w:b/>
        </w:rPr>
      </w:pPr>
    </w:p>
    <w:p w14:paraId="4A31167F" w14:textId="77777777" w:rsidR="008833AE" w:rsidRPr="00762201" w:rsidRDefault="008833AE" w:rsidP="00755C58">
      <w:pPr>
        <w:spacing w:before="0" w:line="192" w:lineRule="auto"/>
        <w:rPr>
          <w:rFonts w:ascii="Times New Roman" w:hAnsi="Times New Roman" w:cs="Times New Roman"/>
          <w:b/>
        </w:rPr>
      </w:pPr>
    </w:p>
    <w:p w14:paraId="4DFC6CE7" w14:textId="77777777" w:rsidR="008833AE" w:rsidRPr="00762201" w:rsidRDefault="008833AE" w:rsidP="008833AE">
      <w:pPr>
        <w:rPr>
          <w:rFonts w:ascii="Times New Roman" w:hAnsi="Times New Roman" w:cs="Times New Roman"/>
          <w:b/>
          <w:bCs w:val="0"/>
        </w:rPr>
      </w:pPr>
      <w:r w:rsidRPr="00762201">
        <w:rPr>
          <w:rFonts w:ascii="Times New Roman" w:hAnsi="Times New Roman" w:cs="Times New Roman"/>
          <w:b/>
        </w:rPr>
        <w:t xml:space="preserve">QUADRO ECONOMICO COMPLESSIVO PER OGNI IMBARCAZIONE </w:t>
      </w:r>
    </w:p>
    <w:p w14:paraId="67EAAF7C" w14:textId="77777777" w:rsidR="008833AE" w:rsidRPr="00762201" w:rsidRDefault="008833AE" w:rsidP="008833AE">
      <w:pPr>
        <w:rPr>
          <w:rFonts w:ascii="Times New Roman" w:hAnsi="Times New Roman" w:cs="Times New Roman"/>
          <w:b/>
          <w:bCs w:val="0"/>
        </w:rPr>
      </w:pPr>
    </w:p>
    <w:p w14:paraId="315B1285" w14:textId="77777777" w:rsidR="008833AE" w:rsidRPr="00762201" w:rsidRDefault="008833AE" w:rsidP="008833AE">
      <w:pPr>
        <w:rPr>
          <w:rFonts w:ascii="Times New Roman" w:hAnsi="Times New Roman" w:cs="Times New Roman"/>
          <w:b/>
          <w:bCs w:val="0"/>
        </w:rPr>
      </w:pPr>
      <w:r w:rsidRPr="00762201">
        <w:rPr>
          <w:rFonts w:ascii="Times New Roman" w:hAnsi="Times New Roman" w:cs="Times New Roman"/>
          <w:b/>
        </w:rPr>
        <w:t>Il quadro economico deve essere composto sommando tutte le voci di costo di cui alle tabelle precedenti</w:t>
      </w:r>
    </w:p>
    <w:p w14:paraId="0DE2566E" w14:textId="77777777" w:rsidR="008833AE" w:rsidRPr="00762201" w:rsidRDefault="008833AE" w:rsidP="008833AE">
      <w:pPr>
        <w:rPr>
          <w:rFonts w:ascii="Times New Roman" w:hAnsi="Times New Roman" w:cs="Times New Roman"/>
          <w:b/>
          <w:bCs w:val="0"/>
        </w:rPr>
      </w:pPr>
    </w:p>
    <w:p w14:paraId="3F1A72D5" w14:textId="04D3FB25" w:rsidR="008833AE" w:rsidRPr="00762201" w:rsidRDefault="008833AE" w:rsidP="008833AE">
      <w:pPr>
        <w:rPr>
          <w:rFonts w:ascii="Times New Roman" w:hAnsi="Times New Roman" w:cs="Times New Roman"/>
          <w:b/>
          <w:bCs w:val="0"/>
        </w:rPr>
      </w:pPr>
      <w:r w:rsidRPr="00762201">
        <w:rPr>
          <w:rFonts w:ascii="Times New Roman" w:hAnsi="Times New Roman" w:cs="Times New Roman"/>
          <w:b/>
        </w:rPr>
        <w:t>CODICE NATURA CUP N.</w:t>
      </w:r>
      <w:r w:rsidR="0062721A">
        <w:rPr>
          <w:rFonts w:ascii="Times New Roman" w:hAnsi="Times New Roman" w:cs="Times New Roman"/>
          <w:b/>
        </w:rPr>
        <w:t>1</w:t>
      </w:r>
    </w:p>
    <w:tbl>
      <w:tblPr>
        <w:tblStyle w:val="Grigliatabella"/>
        <w:tblW w:w="0" w:type="auto"/>
        <w:tblLook w:val="04A0" w:firstRow="1" w:lastRow="0" w:firstColumn="1" w:lastColumn="0" w:noHBand="0" w:noVBand="1"/>
      </w:tblPr>
      <w:tblGrid>
        <w:gridCol w:w="4814"/>
        <w:gridCol w:w="4814"/>
      </w:tblGrid>
      <w:tr w:rsidR="008833AE" w:rsidRPr="00742B31" w14:paraId="17F76D77" w14:textId="77777777" w:rsidTr="008D5AE8">
        <w:tc>
          <w:tcPr>
            <w:tcW w:w="4814" w:type="dxa"/>
            <w:shd w:val="clear" w:color="auto" w:fill="D9D9D9" w:themeFill="background1" w:themeFillShade="D9"/>
          </w:tcPr>
          <w:p w14:paraId="74B42A0C" w14:textId="77777777" w:rsidR="008833AE" w:rsidRPr="00762201" w:rsidRDefault="008833AE" w:rsidP="008D5AE8">
            <w:pPr>
              <w:jc w:val="center"/>
              <w:rPr>
                <w:rFonts w:ascii="Times New Roman" w:hAnsi="Times New Roman" w:cs="Times New Roman"/>
                <w:b/>
                <w:bCs w:val="0"/>
              </w:rPr>
            </w:pPr>
            <w:r w:rsidRPr="00762201">
              <w:rPr>
                <w:rFonts w:ascii="Times New Roman" w:hAnsi="Times New Roman" w:cs="Times New Roman"/>
                <w:b/>
              </w:rPr>
              <w:t>VOCI DI COSTO</w:t>
            </w:r>
          </w:p>
        </w:tc>
        <w:tc>
          <w:tcPr>
            <w:tcW w:w="4814" w:type="dxa"/>
            <w:shd w:val="clear" w:color="auto" w:fill="D9D9D9" w:themeFill="background1" w:themeFillShade="D9"/>
          </w:tcPr>
          <w:p w14:paraId="3EBDF1F1" w14:textId="77777777" w:rsidR="008833AE" w:rsidRPr="00762201" w:rsidRDefault="008833AE" w:rsidP="008D5AE8">
            <w:pPr>
              <w:jc w:val="center"/>
              <w:rPr>
                <w:rFonts w:ascii="Times New Roman" w:hAnsi="Times New Roman" w:cs="Times New Roman"/>
                <w:b/>
                <w:bCs w:val="0"/>
              </w:rPr>
            </w:pPr>
            <w:r w:rsidRPr="00762201">
              <w:rPr>
                <w:rFonts w:ascii="Times New Roman" w:hAnsi="Times New Roman" w:cs="Times New Roman"/>
                <w:b/>
              </w:rPr>
              <w:t>IMPORTO</w:t>
            </w:r>
          </w:p>
        </w:tc>
      </w:tr>
      <w:tr w:rsidR="0062721A" w:rsidRPr="00742B31" w14:paraId="0AA51383" w14:textId="77777777" w:rsidTr="008D5AE8">
        <w:tc>
          <w:tcPr>
            <w:tcW w:w="4814" w:type="dxa"/>
          </w:tcPr>
          <w:p w14:paraId="0A2F2994" w14:textId="581C0882" w:rsidR="0062721A" w:rsidRPr="0062721A" w:rsidRDefault="0062721A" w:rsidP="0062721A">
            <w:pPr>
              <w:jc w:val="center"/>
              <w:rPr>
                <w:rFonts w:ascii="Times New Roman" w:hAnsi="Times New Roman" w:cs="Times New Roman"/>
                <w:b/>
                <w:bCs w:val="0"/>
                <w:highlight w:val="green"/>
              </w:rPr>
            </w:pPr>
            <w:r w:rsidRPr="0062721A">
              <w:rPr>
                <w:rFonts w:ascii="Times New Roman" w:hAnsi="Times New Roman" w:cs="Times New Roman"/>
                <w:sz w:val="22"/>
                <w:szCs w:val="22"/>
                <w:highlight w:val="green"/>
              </w:rPr>
              <w:t>Altro</w:t>
            </w:r>
          </w:p>
        </w:tc>
        <w:tc>
          <w:tcPr>
            <w:tcW w:w="4814" w:type="dxa"/>
          </w:tcPr>
          <w:p w14:paraId="4E5AC0D9" w14:textId="77777777" w:rsidR="0062721A" w:rsidRPr="003B3F7E" w:rsidRDefault="0062721A" w:rsidP="0062721A">
            <w:pPr>
              <w:rPr>
                <w:rFonts w:ascii="Times New Roman" w:hAnsi="Times New Roman" w:cs="Times New Roman"/>
                <w:b/>
                <w:bCs w:val="0"/>
                <w:highlight w:val="yellow"/>
              </w:rPr>
            </w:pPr>
          </w:p>
        </w:tc>
      </w:tr>
      <w:tr w:rsidR="0062721A" w:rsidRPr="00742B31" w14:paraId="26347E47" w14:textId="77777777" w:rsidTr="008D5AE8">
        <w:tc>
          <w:tcPr>
            <w:tcW w:w="4814" w:type="dxa"/>
          </w:tcPr>
          <w:p w14:paraId="5F056126" w14:textId="467F52B8" w:rsidR="0062721A" w:rsidRPr="0062721A" w:rsidRDefault="0062721A" w:rsidP="0062721A">
            <w:pPr>
              <w:jc w:val="center"/>
              <w:rPr>
                <w:rFonts w:ascii="Times New Roman" w:hAnsi="Times New Roman" w:cs="Times New Roman"/>
                <w:b/>
                <w:highlight w:val="green"/>
              </w:rPr>
            </w:pPr>
            <w:r w:rsidRPr="0062721A">
              <w:rPr>
                <w:rFonts w:ascii="Times New Roman" w:hAnsi="Times New Roman" w:cs="Times New Roman"/>
                <w:sz w:val="22"/>
                <w:szCs w:val="22"/>
                <w:highlight w:val="green"/>
              </w:rPr>
              <w:t>Beni oggetto dell'acquisto</w:t>
            </w:r>
          </w:p>
        </w:tc>
        <w:tc>
          <w:tcPr>
            <w:tcW w:w="4814" w:type="dxa"/>
          </w:tcPr>
          <w:p w14:paraId="6C6CD501" w14:textId="77777777" w:rsidR="0062721A" w:rsidRPr="003B3F7E" w:rsidRDefault="0062721A" w:rsidP="0062721A">
            <w:pPr>
              <w:rPr>
                <w:rFonts w:ascii="Times New Roman" w:hAnsi="Times New Roman" w:cs="Times New Roman"/>
                <w:b/>
                <w:bCs w:val="0"/>
                <w:highlight w:val="yellow"/>
              </w:rPr>
            </w:pPr>
          </w:p>
        </w:tc>
      </w:tr>
      <w:tr w:rsidR="0062721A" w:rsidRPr="00742B31" w14:paraId="0FBC994C" w14:textId="77777777" w:rsidTr="008D5AE8">
        <w:tc>
          <w:tcPr>
            <w:tcW w:w="4814" w:type="dxa"/>
          </w:tcPr>
          <w:p w14:paraId="172886B9" w14:textId="1D95417A" w:rsidR="0062721A" w:rsidRPr="0062721A" w:rsidRDefault="0062721A" w:rsidP="0062721A">
            <w:pPr>
              <w:jc w:val="center"/>
              <w:rPr>
                <w:rFonts w:ascii="Times New Roman" w:hAnsi="Times New Roman" w:cs="Times New Roman"/>
                <w:b/>
                <w:highlight w:val="green"/>
              </w:rPr>
            </w:pPr>
            <w:r w:rsidRPr="0062721A">
              <w:rPr>
                <w:rFonts w:ascii="Times New Roman" w:hAnsi="Times New Roman" w:cs="Times New Roman"/>
                <w:sz w:val="22"/>
                <w:szCs w:val="22"/>
                <w:highlight w:val="green"/>
              </w:rPr>
              <w:t>Assistenza non compresa nel costo del bene</w:t>
            </w:r>
          </w:p>
        </w:tc>
        <w:tc>
          <w:tcPr>
            <w:tcW w:w="4814" w:type="dxa"/>
          </w:tcPr>
          <w:p w14:paraId="08C52F84" w14:textId="77777777" w:rsidR="0062721A" w:rsidRPr="003B3F7E" w:rsidRDefault="0062721A" w:rsidP="0062721A">
            <w:pPr>
              <w:rPr>
                <w:rFonts w:ascii="Times New Roman" w:hAnsi="Times New Roman" w:cs="Times New Roman"/>
                <w:b/>
                <w:bCs w:val="0"/>
                <w:highlight w:val="yellow"/>
              </w:rPr>
            </w:pPr>
          </w:p>
        </w:tc>
      </w:tr>
      <w:tr w:rsidR="0062721A" w:rsidRPr="00742B31" w14:paraId="77B686BF" w14:textId="77777777" w:rsidTr="008D5AE8">
        <w:tc>
          <w:tcPr>
            <w:tcW w:w="4814" w:type="dxa"/>
          </w:tcPr>
          <w:p w14:paraId="79EA316C" w14:textId="01FD96A1" w:rsidR="0062721A" w:rsidRPr="0062721A" w:rsidRDefault="0062721A" w:rsidP="0062721A">
            <w:pPr>
              <w:jc w:val="center"/>
              <w:rPr>
                <w:rFonts w:ascii="Times New Roman" w:hAnsi="Times New Roman" w:cs="Times New Roman"/>
                <w:b/>
                <w:bCs w:val="0"/>
                <w:highlight w:val="green"/>
              </w:rPr>
            </w:pPr>
            <w:r w:rsidRPr="0062721A">
              <w:rPr>
                <w:rFonts w:ascii="Times New Roman" w:hAnsi="Times New Roman" w:cs="Times New Roman"/>
                <w:sz w:val="22"/>
                <w:szCs w:val="22"/>
                <w:highlight w:val="green"/>
              </w:rPr>
              <w:t>IVA</w:t>
            </w:r>
          </w:p>
        </w:tc>
        <w:tc>
          <w:tcPr>
            <w:tcW w:w="4814" w:type="dxa"/>
          </w:tcPr>
          <w:p w14:paraId="2876FC37" w14:textId="77777777" w:rsidR="0062721A" w:rsidRPr="003B3F7E" w:rsidRDefault="0062721A" w:rsidP="0062721A">
            <w:pPr>
              <w:rPr>
                <w:rFonts w:ascii="Times New Roman" w:hAnsi="Times New Roman" w:cs="Times New Roman"/>
                <w:b/>
                <w:bCs w:val="0"/>
                <w:highlight w:val="yellow"/>
              </w:rPr>
            </w:pPr>
          </w:p>
        </w:tc>
      </w:tr>
      <w:tr w:rsidR="008833AE" w:rsidRPr="00742B31" w14:paraId="46EAC2F1" w14:textId="77777777" w:rsidTr="008D5AE8">
        <w:tc>
          <w:tcPr>
            <w:tcW w:w="4814" w:type="dxa"/>
          </w:tcPr>
          <w:p w14:paraId="22666F6F" w14:textId="77777777" w:rsidR="008833AE" w:rsidRPr="0062721A" w:rsidRDefault="008833AE" w:rsidP="0062721A">
            <w:pPr>
              <w:jc w:val="center"/>
              <w:rPr>
                <w:rFonts w:ascii="Times New Roman" w:hAnsi="Times New Roman" w:cs="Times New Roman"/>
                <w:b/>
                <w:bCs w:val="0"/>
                <w:highlight w:val="green"/>
              </w:rPr>
            </w:pPr>
            <w:r w:rsidRPr="0062721A">
              <w:rPr>
                <w:rFonts w:ascii="Times New Roman" w:hAnsi="Times New Roman" w:cs="Times New Roman"/>
                <w:b/>
                <w:highlight w:val="green"/>
              </w:rPr>
              <w:t>TOTALE</w:t>
            </w:r>
          </w:p>
        </w:tc>
        <w:tc>
          <w:tcPr>
            <w:tcW w:w="4814" w:type="dxa"/>
          </w:tcPr>
          <w:p w14:paraId="4ECDC426" w14:textId="77777777" w:rsidR="008833AE" w:rsidRPr="003B3F7E" w:rsidRDefault="008833AE" w:rsidP="008D5AE8">
            <w:pPr>
              <w:rPr>
                <w:rFonts w:ascii="Times New Roman" w:hAnsi="Times New Roman" w:cs="Times New Roman"/>
                <w:b/>
                <w:bCs w:val="0"/>
                <w:highlight w:val="yellow"/>
              </w:rPr>
            </w:pPr>
          </w:p>
        </w:tc>
      </w:tr>
    </w:tbl>
    <w:p w14:paraId="374568EC" w14:textId="77777777" w:rsidR="008833AE" w:rsidRPr="00762201" w:rsidRDefault="008833AE" w:rsidP="008833AE">
      <w:pPr>
        <w:rPr>
          <w:rFonts w:ascii="Times New Roman" w:hAnsi="Times New Roman" w:cs="Times New Roman"/>
          <w:b/>
          <w:bCs w:val="0"/>
        </w:rPr>
      </w:pPr>
    </w:p>
    <w:p w14:paraId="5FAA8594" w14:textId="77777777" w:rsidR="008833AE" w:rsidRPr="00762201" w:rsidRDefault="008833AE" w:rsidP="00755C58">
      <w:pPr>
        <w:spacing w:before="0" w:line="192" w:lineRule="auto"/>
        <w:rPr>
          <w:rFonts w:ascii="Times New Roman" w:hAnsi="Times New Roman" w:cs="Times New Roman"/>
          <w:b/>
        </w:rPr>
      </w:pPr>
    </w:p>
    <w:p w14:paraId="761754F0" w14:textId="77777777" w:rsidR="00556D54" w:rsidRPr="00762201" w:rsidRDefault="00556D54" w:rsidP="00556D54">
      <w:pPr>
        <w:suppressAutoHyphens w:val="0"/>
        <w:spacing w:before="0" w:line="192" w:lineRule="auto"/>
        <w:rPr>
          <w:rFonts w:ascii="Times New Roman" w:hAnsi="Times New Roman" w:cs="Times New Roman"/>
          <w:b/>
          <w:sz w:val="28"/>
          <w:szCs w:val="28"/>
          <w:shd w:val="clear" w:color="auto" w:fill="C0C0C0"/>
        </w:rPr>
      </w:pPr>
      <w:r w:rsidRPr="00762201">
        <w:rPr>
          <w:rFonts w:ascii="Times New Roman" w:hAnsi="Times New Roman" w:cs="Times New Roman"/>
          <w:b/>
          <w:sz w:val="28"/>
          <w:szCs w:val="28"/>
          <w:shd w:val="clear" w:color="auto" w:fill="C0C0C0"/>
        </w:rPr>
        <w:t xml:space="preserve">A.4 DESCRIZIONI DELLE FASI DEL PROGRAMMA DI INVESTIMENTI ED INDICAZIONE DEI TEMPI DI REALIZZAZIONE (CRONOPROGRAMMA)  </w:t>
      </w:r>
    </w:p>
    <w:p w14:paraId="7822802F" w14:textId="77777777" w:rsidR="00556D54" w:rsidRPr="00762201" w:rsidRDefault="00556D54" w:rsidP="00556D54">
      <w:pPr>
        <w:rPr>
          <w:rFonts w:ascii="Times New Roman" w:hAnsi="Times New Roman" w:cs="Times New Roman"/>
        </w:rPr>
      </w:pPr>
      <w:r w:rsidRPr="00762201">
        <w:rPr>
          <w:rFonts w:ascii="Times New Roman" w:hAnsi="Times New Roman" w:cs="Times New Roman"/>
        </w:rPr>
        <w:t>Nella prima colonna inserire la descrizione sintetica della fase che si intende realizzare. Nelle successive due colonne indicare le presumibili date di inizio e fine di ciascuna fase del programma d’investimento.</w:t>
      </w:r>
    </w:p>
    <w:p w14:paraId="5E9C74CC" w14:textId="77777777" w:rsidR="00556D54" w:rsidRPr="00762201" w:rsidRDefault="00556D54" w:rsidP="00556D54">
      <w:pPr>
        <w:rPr>
          <w:rFonts w:ascii="Times New Roman" w:hAnsi="Times New Roman" w:cs="Times New Roman"/>
          <w:b/>
          <w:sz w:val="20"/>
          <w:szCs w:val="20"/>
        </w:rPr>
      </w:pPr>
    </w:p>
    <w:p w14:paraId="33399B57" w14:textId="5B656E39" w:rsidR="00556D54" w:rsidRPr="00762201" w:rsidRDefault="00556D54" w:rsidP="00556D54">
      <w:pPr>
        <w:spacing w:before="0" w:line="192" w:lineRule="auto"/>
        <w:rPr>
          <w:rFonts w:ascii="Times New Roman" w:hAnsi="Times New Roman" w:cs="Times New Roman"/>
          <w:b/>
        </w:rPr>
      </w:pPr>
      <w:r w:rsidRPr="00762201">
        <w:rPr>
          <w:rFonts w:ascii="Times New Roman" w:hAnsi="Times New Roman" w:cs="Times New Roman"/>
          <w:b/>
        </w:rPr>
        <w:t>TAB A.4.1 Cronoprogramma degli interventi</w:t>
      </w:r>
    </w:p>
    <w:p w14:paraId="0E3679E3" w14:textId="4BCDCB88" w:rsidR="00556D54" w:rsidRPr="00762201" w:rsidRDefault="00556D54" w:rsidP="00556D54">
      <w:pPr>
        <w:spacing w:before="0" w:line="192" w:lineRule="auto"/>
        <w:rPr>
          <w:rFonts w:ascii="Times New Roman" w:hAnsi="Times New Roman" w:cs="Times New Roman"/>
          <w:b/>
        </w:rPr>
      </w:pPr>
      <w:r w:rsidRPr="00762201">
        <w:rPr>
          <w:rFonts w:ascii="Times New Roman" w:hAnsi="Times New Roman" w:cs="Times New Roman"/>
          <w:b/>
        </w:rPr>
        <w:t>La tabella dovrà essere compilata inserendo i dati dell’Allegato imbarcazioni</w:t>
      </w:r>
    </w:p>
    <w:tbl>
      <w:tblPr>
        <w:tblW w:w="9664" w:type="dxa"/>
        <w:tblInd w:w="-30" w:type="dxa"/>
        <w:shd w:val="clear" w:color="auto" w:fill="FFFF00"/>
        <w:tblLayout w:type="fixed"/>
        <w:tblLook w:val="0000" w:firstRow="0" w:lastRow="0" w:firstColumn="0" w:lastColumn="0" w:noHBand="0" w:noVBand="0"/>
      </w:tblPr>
      <w:tblGrid>
        <w:gridCol w:w="2435"/>
        <w:gridCol w:w="3747"/>
        <w:gridCol w:w="1904"/>
        <w:gridCol w:w="1578"/>
      </w:tblGrid>
      <w:tr w:rsidR="00556D54" w:rsidRPr="00742B31" w14:paraId="163E66C0" w14:textId="77777777" w:rsidTr="00220DCA">
        <w:tc>
          <w:tcPr>
            <w:tcW w:w="2435" w:type="dxa"/>
            <w:tcBorders>
              <w:top w:val="single" w:sz="4" w:space="0" w:color="000000"/>
              <w:left w:val="single" w:sz="4" w:space="0" w:color="000000"/>
              <w:bottom w:val="single" w:sz="4" w:space="0" w:color="000000"/>
            </w:tcBorders>
          </w:tcPr>
          <w:p w14:paraId="44091B4B" w14:textId="4BB317F0" w:rsidR="00556D54" w:rsidRPr="00762201" w:rsidRDefault="00556D54" w:rsidP="008D5AE8">
            <w:pPr>
              <w:snapToGrid w:val="0"/>
              <w:jc w:val="center"/>
              <w:rPr>
                <w:rFonts w:ascii="Times New Roman" w:hAnsi="Times New Roman" w:cs="Times New Roman"/>
                <w:b/>
              </w:rPr>
            </w:pPr>
            <w:proofErr w:type="gramStart"/>
            <w:r w:rsidRPr="00762201">
              <w:rPr>
                <w:rFonts w:ascii="Times New Roman" w:hAnsi="Times New Roman" w:cs="Times New Roman"/>
                <w:b/>
              </w:rPr>
              <w:lastRenderedPageBreak/>
              <w:t>N.UE</w:t>
            </w:r>
            <w:proofErr w:type="gramEnd"/>
            <w:r w:rsidRPr="00762201">
              <w:rPr>
                <w:rFonts w:ascii="Times New Roman" w:hAnsi="Times New Roman" w:cs="Times New Roman"/>
                <w:b/>
              </w:rPr>
              <w:t xml:space="preserve"> IMBARCAZIONE</w:t>
            </w:r>
          </w:p>
        </w:tc>
        <w:tc>
          <w:tcPr>
            <w:tcW w:w="3747" w:type="dxa"/>
            <w:tcBorders>
              <w:top w:val="single" w:sz="4" w:space="0" w:color="000000"/>
              <w:left w:val="single" w:sz="4" w:space="0" w:color="000000"/>
              <w:bottom w:val="single" w:sz="4" w:space="0" w:color="000000"/>
            </w:tcBorders>
          </w:tcPr>
          <w:p w14:paraId="2C68D90D" w14:textId="77777777" w:rsidR="00556D54" w:rsidRPr="00762201" w:rsidRDefault="00556D54" w:rsidP="008D5AE8">
            <w:pPr>
              <w:snapToGrid w:val="0"/>
              <w:jc w:val="center"/>
              <w:rPr>
                <w:rFonts w:ascii="Times New Roman" w:hAnsi="Times New Roman" w:cs="Times New Roman"/>
                <w:b/>
              </w:rPr>
            </w:pPr>
            <w:r w:rsidRPr="00762201">
              <w:rPr>
                <w:rFonts w:ascii="Times New Roman" w:hAnsi="Times New Roman" w:cs="Times New Roman"/>
                <w:b/>
              </w:rPr>
              <w:t>DATA D’INIZIO</w:t>
            </w:r>
          </w:p>
        </w:tc>
        <w:tc>
          <w:tcPr>
            <w:tcW w:w="1904" w:type="dxa"/>
            <w:tcBorders>
              <w:top w:val="single" w:sz="4" w:space="0" w:color="000000"/>
              <w:left w:val="single" w:sz="4" w:space="0" w:color="000000"/>
              <w:bottom w:val="single" w:sz="4" w:space="0" w:color="000000"/>
            </w:tcBorders>
          </w:tcPr>
          <w:p w14:paraId="4D5B822B" w14:textId="77777777" w:rsidR="00556D54" w:rsidRPr="00762201" w:rsidRDefault="00556D54" w:rsidP="008D5AE8">
            <w:pPr>
              <w:snapToGrid w:val="0"/>
              <w:jc w:val="center"/>
              <w:rPr>
                <w:rFonts w:ascii="Times New Roman" w:hAnsi="Times New Roman" w:cs="Times New Roman"/>
                <w:b/>
              </w:rPr>
            </w:pPr>
            <w:r w:rsidRPr="00762201">
              <w:rPr>
                <w:rFonts w:ascii="Times New Roman" w:hAnsi="Times New Roman" w:cs="Times New Roman"/>
                <w:b/>
              </w:rPr>
              <w:t>DATA DI FINE</w:t>
            </w:r>
          </w:p>
        </w:tc>
        <w:tc>
          <w:tcPr>
            <w:tcW w:w="1578" w:type="dxa"/>
            <w:tcBorders>
              <w:top w:val="single" w:sz="4" w:space="0" w:color="000000"/>
              <w:left w:val="single" w:sz="4" w:space="0" w:color="000000"/>
              <w:bottom w:val="single" w:sz="4" w:space="0" w:color="000000"/>
              <w:right w:val="single" w:sz="4" w:space="0" w:color="000000"/>
            </w:tcBorders>
          </w:tcPr>
          <w:p w14:paraId="4A9D792C" w14:textId="77777777" w:rsidR="00556D54" w:rsidRPr="00762201" w:rsidRDefault="00556D54" w:rsidP="008D5AE8">
            <w:pPr>
              <w:snapToGrid w:val="0"/>
              <w:jc w:val="center"/>
              <w:rPr>
                <w:rFonts w:ascii="Times New Roman" w:hAnsi="Times New Roman" w:cs="Times New Roman"/>
                <w:b/>
              </w:rPr>
            </w:pPr>
            <w:r w:rsidRPr="00762201">
              <w:rPr>
                <w:rFonts w:ascii="Times New Roman" w:hAnsi="Times New Roman" w:cs="Times New Roman"/>
                <w:b/>
              </w:rPr>
              <w:t>DURATA</w:t>
            </w:r>
          </w:p>
        </w:tc>
      </w:tr>
      <w:tr w:rsidR="00556D54" w:rsidRPr="00742B31" w14:paraId="76A7D76F" w14:textId="77777777" w:rsidTr="00220DCA">
        <w:tc>
          <w:tcPr>
            <w:tcW w:w="2435" w:type="dxa"/>
            <w:tcBorders>
              <w:top w:val="single" w:sz="4" w:space="0" w:color="000000"/>
              <w:left w:val="single" w:sz="4" w:space="0" w:color="000000"/>
              <w:bottom w:val="single" w:sz="4" w:space="0" w:color="000000"/>
            </w:tcBorders>
          </w:tcPr>
          <w:p w14:paraId="72F89E73" w14:textId="77777777" w:rsidR="00556D54" w:rsidRPr="00762201" w:rsidRDefault="00556D54" w:rsidP="008D5AE8">
            <w:pPr>
              <w:rPr>
                <w:rFonts w:ascii="Times New Roman" w:hAnsi="Times New Roman" w:cs="Times New Roman"/>
                <w:sz w:val="16"/>
                <w:szCs w:val="16"/>
              </w:rPr>
            </w:pPr>
          </w:p>
        </w:tc>
        <w:tc>
          <w:tcPr>
            <w:tcW w:w="3747" w:type="dxa"/>
            <w:tcBorders>
              <w:top w:val="single" w:sz="4" w:space="0" w:color="000000"/>
              <w:left w:val="single" w:sz="4" w:space="0" w:color="000000"/>
              <w:bottom w:val="single" w:sz="4" w:space="0" w:color="000000"/>
            </w:tcBorders>
          </w:tcPr>
          <w:p w14:paraId="46E3A5A7" w14:textId="77777777" w:rsidR="00556D54" w:rsidRPr="00762201" w:rsidRDefault="00556D54" w:rsidP="008D5AE8">
            <w:pPr>
              <w:snapToGrid w:val="0"/>
              <w:rPr>
                <w:rFonts w:ascii="Times New Roman" w:hAnsi="Times New Roman" w:cs="Times New Roman"/>
                <w:sz w:val="16"/>
                <w:szCs w:val="16"/>
              </w:rPr>
            </w:pPr>
          </w:p>
        </w:tc>
        <w:tc>
          <w:tcPr>
            <w:tcW w:w="1904" w:type="dxa"/>
            <w:tcBorders>
              <w:top w:val="single" w:sz="4" w:space="0" w:color="000000"/>
              <w:left w:val="single" w:sz="4" w:space="0" w:color="000000"/>
              <w:bottom w:val="single" w:sz="4" w:space="0" w:color="000000"/>
            </w:tcBorders>
          </w:tcPr>
          <w:p w14:paraId="2656C585" w14:textId="77777777" w:rsidR="00556D54" w:rsidRPr="00762201" w:rsidRDefault="00556D54" w:rsidP="008D5AE8">
            <w:pPr>
              <w:snapToGrid w:val="0"/>
              <w:rPr>
                <w:rFonts w:ascii="Times New Roman" w:hAnsi="Times New Roman" w:cs="Times New Roman"/>
                <w:sz w:val="16"/>
                <w:szCs w:val="16"/>
              </w:rPr>
            </w:pPr>
          </w:p>
        </w:tc>
        <w:tc>
          <w:tcPr>
            <w:tcW w:w="1578" w:type="dxa"/>
            <w:tcBorders>
              <w:top w:val="single" w:sz="4" w:space="0" w:color="000000"/>
              <w:left w:val="single" w:sz="4" w:space="0" w:color="000000"/>
              <w:bottom w:val="single" w:sz="4" w:space="0" w:color="000000"/>
              <w:right w:val="single" w:sz="4" w:space="0" w:color="000000"/>
            </w:tcBorders>
          </w:tcPr>
          <w:p w14:paraId="69E44E97" w14:textId="77777777" w:rsidR="00556D54" w:rsidRPr="00762201" w:rsidRDefault="00556D54" w:rsidP="008D5AE8">
            <w:pPr>
              <w:snapToGrid w:val="0"/>
              <w:jc w:val="center"/>
              <w:rPr>
                <w:rFonts w:ascii="Times New Roman" w:hAnsi="Times New Roman" w:cs="Times New Roman"/>
                <w:sz w:val="22"/>
                <w:szCs w:val="22"/>
              </w:rPr>
            </w:pPr>
            <w:r w:rsidRPr="00762201">
              <w:rPr>
                <w:rFonts w:ascii="Times New Roman" w:hAnsi="Times New Roman" w:cs="Times New Roman"/>
                <w:sz w:val="22"/>
                <w:szCs w:val="22"/>
              </w:rPr>
              <w:t>Calcolato</w:t>
            </w:r>
          </w:p>
        </w:tc>
      </w:tr>
      <w:tr w:rsidR="00556D54" w:rsidRPr="00742B31" w14:paraId="72EA675F" w14:textId="77777777" w:rsidTr="00220DCA">
        <w:tc>
          <w:tcPr>
            <w:tcW w:w="2435" w:type="dxa"/>
            <w:tcBorders>
              <w:top w:val="single" w:sz="4" w:space="0" w:color="000000"/>
              <w:left w:val="single" w:sz="4" w:space="0" w:color="000000"/>
              <w:bottom w:val="single" w:sz="4" w:space="0" w:color="000000"/>
            </w:tcBorders>
          </w:tcPr>
          <w:p w14:paraId="2000C2B3" w14:textId="77777777" w:rsidR="00556D54" w:rsidRPr="00762201" w:rsidRDefault="00556D54" w:rsidP="008D5AE8">
            <w:pPr>
              <w:snapToGrid w:val="0"/>
              <w:rPr>
                <w:rFonts w:ascii="Times New Roman" w:hAnsi="Times New Roman" w:cs="Times New Roman"/>
                <w:sz w:val="16"/>
                <w:szCs w:val="16"/>
              </w:rPr>
            </w:pPr>
          </w:p>
        </w:tc>
        <w:tc>
          <w:tcPr>
            <w:tcW w:w="3747" w:type="dxa"/>
            <w:tcBorders>
              <w:top w:val="single" w:sz="4" w:space="0" w:color="000000"/>
              <w:left w:val="single" w:sz="4" w:space="0" w:color="000000"/>
              <w:bottom w:val="single" w:sz="4" w:space="0" w:color="000000"/>
            </w:tcBorders>
          </w:tcPr>
          <w:p w14:paraId="583A0CCA" w14:textId="77777777" w:rsidR="00556D54" w:rsidRPr="00762201" w:rsidRDefault="00556D54" w:rsidP="008D5AE8">
            <w:pPr>
              <w:snapToGrid w:val="0"/>
              <w:rPr>
                <w:rFonts w:ascii="Times New Roman" w:hAnsi="Times New Roman" w:cs="Times New Roman"/>
                <w:sz w:val="16"/>
                <w:szCs w:val="16"/>
              </w:rPr>
            </w:pPr>
          </w:p>
        </w:tc>
        <w:tc>
          <w:tcPr>
            <w:tcW w:w="1904" w:type="dxa"/>
            <w:tcBorders>
              <w:top w:val="single" w:sz="4" w:space="0" w:color="000000"/>
              <w:left w:val="single" w:sz="4" w:space="0" w:color="000000"/>
              <w:bottom w:val="single" w:sz="4" w:space="0" w:color="000000"/>
            </w:tcBorders>
          </w:tcPr>
          <w:p w14:paraId="46099153" w14:textId="77777777" w:rsidR="00556D54" w:rsidRPr="00762201" w:rsidRDefault="00556D54" w:rsidP="008D5AE8">
            <w:pPr>
              <w:snapToGrid w:val="0"/>
              <w:rPr>
                <w:rFonts w:ascii="Times New Roman" w:hAnsi="Times New Roman" w:cs="Times New Roman"/>
                <w:sz w:val="16"/>
                <w:szCs w:val="16"/>
              </w:rPr>
            </w:pPr>
          </w:p>
        </w:tc>
        <w:tc>
          <w:tcPr>
            <w:tcW w:w="1578" w:type="dxa"/>
            <w:tcBorders>
              <w:top w:val="single" w:sz="4" w:space="0" w:color="000000"/>
              <w:left w:val="single" w:sz="4" w:space="0" w:color="000000"/>
              <w:bottom w:val="single" w:sz="4" w:space="0" w:color="000000"/>
              <w:right w:val="single" w:sz="4" w:space="0" w:color="000000"/>
            </w:tcBorders>
          </w:tcPr>
          <w:p w14:paraId="7819053A" w14:textId="77777777" w:rsidR="00556D54" w:rsidRPr="00762201" w:rsidRDefault="00556D54" w:rsidP="008D5AE8">
            <w:pPr>
              <w:snapToGrid w:val="0"/>
              <w:jc w:val="center"/>
              <w:rPr>
                <w:rFonts w:ascii="Times New Roman" w:hAnsi="Times New Roman" w:cs="Times New Roman"/>
                <w:sz w:val="22"/>
                <w:szCs w:val="22"/>
              </w:rPr>
            </w:pPr>
            <w:r w:rsidRPr="00762201">
              <w:rPr>
                <w:rFonts w:ascii="Times New Roman" w:hAnsi="Times New Roman" w:cs="Times New Roman"/>
                <w:sz w:val="22"/>
                <w:szCs w:val="22"/>
              </w:rPr>
              <w:t>Calcolato</w:t>
            </w:r>
          </w:p>
        </w:tc>
      </w:tr>
      <w:tr w:rsidR="00556D54" w:rsidRPr="00742B31" w14:paraId="459A749A" w14:textId="77777777" w:rsidTr="00220DCA">
        <w:tc>
          <w:tcPr>
            <w:tcW w:w="2435" w:type="dxa"/>
            <w:tcBorders>
              <w:top w:val="single" w:sz="4" w:space="0" w:color="000000"/>
              <w:left w:val="single" w:sz="4" w:space="0" w:color="000000"/>
              <w:bottom w:val="single" w:sz="4" w:space="0" w:color="000000"/>
            </w:tcBorders>
          </w:tcPr>
          <w:p w14:paraId="258C9788" w14:textId="77777777" w:rsidR="00556D54" w:rsidRPr="00762201" w:rsidRDefault="00556D54" w:rsidP="008D5AE8">
            <w:pPr>
              <w:snapToGrid w:val="0"/>
              <w:rPr>
                <w:rFonts w:ascii="Times New Roman" w:hAnsi="Times New Roman" w:cs="Times New Roman"/>
                <w:sz w:val="16"/>
                <w:szCs w:val="16"/>
              </w:rPr>
            </w:pPr>
          </w:p>
        </w:tc>
        <w:tc>
          <w:tcPr>
            <w:tcW w:w="3747" w:type="dxa"/>
            <w:tcBorders>
              <w:top w:val="single" w:sz="4" w:space="0" w:color="000000"/>
              <w:left w:val="single" w:sz="4" w:space="0" w:color="000000"/>
              <w:bottom w:val="single" w:sz="4" w:space="0" w:color="000000"/>
            </w:tcBorders>
          </w:tcPr>
          <w:p w14:paraId="1D9E052A" w14:textId="77777777" w:rsidR="00556D54" w:rsidRPr="00762201" w:rsidRDefault="00556D54" w:rsidP="008D5AE8">
            <w:pPr>
              <w:snapToGrid w:val="0"/>
              <w:rPr>
                <w:rFonts w:ascii="Times New Roman" w:hAnsi="Times New Roman" w:cs="Times New Roman"/>
                <w:sz w:val="16"/>
                <w:szCs w:val="16"/>
              </w:rPr>
            </w:pPr>
          </w:p>
        </w:tc>
        <w:tc>
          <w:tcPr>
            <w:tcW w:w="1904" w:type="dxa"/>
            <w:tcBorders>
              <w:top w:val="single" w:sz="4" w:space="0" w:color="000000"/>
              <w:left w:val="single" w:sz="4" w:space="0" w:color="000000"/>
              <w:bottom w:val="single" w:sz="4" w:space="0" w:color="000000"/>
            </w:tcBorders>
          </w:tcPr>
          <w:p w14:paraId="5238DE0B" w14:textId="77777777" w:rsidR="00556D54" w:rsidRPr="00762201" w:rsidRDefault="00556D54" w:rsidP="008D5AE8">
            <w:pPr>
              <w:snapToGrid w:val="0"/>
              <w:rPr>
                <w:rFonts w:ascii="Times New Roman" w:hAnsi="Times New Roman" w:cs="Times New Roman"/>
                <w:sz w:val="16"/>
                <w:szCs w:val="16"/>
              </w:rPr>
            </w:pPr>
          </w:p>
        </w:tc>
        <w:tc>
          <w:tcPr>
            <w:tcW w:w="1578" w:type="dxa"/>
            <w:tcBorders>
              <w:top w:val="single" w:sz="4" w:space="0" w:color="000000"/>
              <w:left w:val="single" w:sz="4" w:space="0" w:color="000000"/>
              <w:bottom w:val="single" w:sz="4" w:space="0" w:color="000000"/>
              <w:right w:val="single" w:sz="4" w:space="0" w:color="000000"/>
            </w:tcBorders>
          </w:tcPr>
          <w:p w14:paraId="6AAB3844" w14:textId="77777777" w:rsidR="00556D54" w:rsidRPr="00762201" w:rsidRDefault="00556D54" w:rsidP="008D5AE8">
            <w:pPr>
              <w:snapToGrid w:val="0"/>
              <w:jc w:val="center"/>
              <w:rPr>
                <w:rFonts w:ascii="Times New Roman" w:hAnsi="Times New Roman" w:cs="Times New Roman"/>
                <w:sz w:val="22"/>
                <w:szCs w:val="22"/>
              </w:rPr>
            </w:pPr>
            <w:r w:rsidRPr="00762201">
              <w:rPr>
                <w:rFonts w:ascii="Times New Roman" w:hAnsi="Times New Roman" w:cs="Times New Roman"/>
                <w:sz w:val="22"/>
                <w:szCs w:val="22"/>
              </w:rPr>
              <w:t>Calcolato</w:t>
            </w:r>
          </w:p>
        </w:tc>
      </w:tr>
    </w:tbl>
    <w:p w14:paraId="51780100" w14:textId="77777777" w:rsidR="00556D54" w:rsidRPr="00762201" w:rsidRDefault="00556D54" w:rsidP="00556D54">
      <w:pPr>
        <w:rPr>
          <w:rFonts w:ascii="Times New Roman" w:hAnsi="Times New Roman" w:cs="Times New Roman"/>
          <w:i/>
          <w:sz w:val="20"/>
          <w:szCs w:val="20"/>
        </w:rPr>
      </w:pPr>
      <w:r w:rsidRPr="00762201">
        <w:rPr>
          <w:rFonts w:ascii="Times New Roman" w:hAnsi="Times New Roman" w:cs="Times New Roman"/>
          <w:i/>
          <w:sz w:val="20"/>
          <w:szCs w:val="20"/>
        </w:rPr>
        <w:t>(numero di righe variabile su esigenza del beneficiario)</w:t>
      </w:r>
    </w:p>
    <w:p w14:paraId="69705C25" w14:textId="77777777" w:rsidR="008833AE" w:rsidRPr="00762201" w:rsidRDefault="008833AE" w:rsidP="00755C58">
      <w:pPr>
        <w:spacing w:before="0" w:line="192" w:lineRule="auto"/>
        <w:rPr>
          <w:rFonts w:ascii="Times New Roman" w:hAnsi="Times New Roman" w:cs="Times New Roman"/>
          <w:b/>
        </w:rPr>
      </w:pPr>
    </w:p>
    <w:p w14:paraId="12188D15" w14:textId="77777777" w:rsidR="008833AE" w:rsidRPr="00762201" w:rsidRDefault="008833AE" w:rsidP="00755C58">
      <w:pPr>
        <w:spacing w:before="0" w:line="192" w:lineRule="auto"/>
        <w:rPr>
          <w:rFonts w:ascii="Times New Roman" w:hAnsi="Times New Roman" w:cs="Times New Roman"/>
          <w:b/>
        </w:rPr>
      </w:pPr>
    </w:p>
    <w:p w14:paraId="3008F157" w14:textId="77777777" w:rsidR="00556D54" w:rsidRPr="00762201" w:rsidRDefault="00556D54" w:rsidP="00556D54">
      <w:pPr>
        <w:suppressAutoHyphens w:val="0"/>
        <w:spacing w:before="0" w:line="192" w:lineRule="auto"/>
        <w:rPr>
          <w:rFonts w:ascii="Times New Roman" w:hAnsi="Times New Roman" w:cs="Times New Roman"/>
          <w:b/>
          <w:sz w:val="28"/>
          <w:szCs w:val="28"/>
          <w:shd w:val="clear" w:color="auto" w:fill="C0C0C0"/>
        </w:rPr>
      </w:pPr>
      <w:r w:rsidRPr="00762201">
        <w:rPr>
          <w:rFonts w:ascii="Times New Roman" w:hAnsi="Times New Roman" w:cs="Times New Roman"/>
          <w:b/>
          <w:sz w:val="28"/>
          <w:szCs w:val="28"/>
          <w:shd w:val="clear" w:color="auto" w:fill="C0C0C0"/>
        </w:rPr>
        <w:t>A.5 PROSPETTO FINANZIARIO DELLE FONTI E DEGLI ESBORSI</w:t>
      </w:r>
    </w:p>
    <w:p w14:paraId="621F7563" w14:textId="77777777" w:rsidR="00556D54" w:rsidRPr="00762201" w:rsidRDefault="00556D54" w:rsidP="00556D54">
      <w:pPr>
        <w:rPr>
          <w:rFonts w:ascii="Times New Roman" w:hAnsi="Times New Roman" w:cs="Times New Roman"/>
          <w:b/>
          <w:sz w:val="18"/>
          <w:szCs w:val="18"/>
          <w:shd w:val="clear" w:color="auto" w:fill="C0C0C0"/>
        </w:rPr>
      </w:pPr>
    </w:p>
    <w:p w14:paraId="6BE74E8C" w14:textId="77777777" w:rsidR="00556D54" w:rsidRPr="00762201" w:rsidRDefault="00556D54" w:rsidP="00556D54">
      <w:pPr>
        <w:spacing w:before="0" w:line="192" w:lineRule="auto"/>
        <w:rPr>
          <w:rFonts w:ascii="Times New Roman" w:hAnsi="Times New Roman" w:cs="Times New Roman"/>
          <w:b/>
        </w:rPr>
      </w:pPr>
      <w:r w:rsidRPr="00762201">
        <w:rPr>
          <w:rFonts w:ascii="Times New Roman" w:hAnsi="Times New Roman" w:cs="Times New Roman"/>
          <w:b/>
        </w:rPr>
        <w:t>TAB A.5.1 Prospetto delle fonti e degli esborsi</w:t>
      </w:r>
    </w:p>
    <w:tbl>
      <w:tblPr>
        <w:tblW w:w="9914" w:type="dxa"/>
        <w:tblInd w:w="-30" w:type="dxa"/>
        <w:tblLayout w:type="fixed"/>
        <w:tblLook w:val="0000" w:firstRow="0" w:lastRow="0" w:firstColumn="0" w:lastColumn="0" w:noHBand="0" w:noVBand="0"/>
      </w:tblPr>
      <w:tblGrid>
        <w:gridCol w:w="2293"/>
        <w:gridCol w:w="1780"/>
        <w:gridCol w:w="2176"/>
        <w:gridCol w:w="1977"/>
        <w:gridCol w:w="1688"/>
      </w:tblGrid>
      <w:tr w:rsidR="00556D54" w:rsidRPr="00742B31" w14:paraId="4E217DC6" w14:textId="77777777" w:rsidTr="008D5AE8">
        <w:trPr>
          <w:cantSplit/>
        </w:trPr>
        <w:tc>
          <w:tcPr>
            <w:tcW w:w="2293" w:type="dxa"/>
            <w:vMerge w:val="restart"/>
            <w:tcBorders>
              <w:top w:val="single" w:sz="4" w:space="0" w:color="000000"/>
              <w:left w:val="single" w:sz="4" w:space="0" w:color="000000"/>
              <w:bottom w:val="single" w:sz="4" w:space="0" w:color="000000"/>
            </w:tcBorders>
            <w:shd w:val="clear" w:color="auto" w:fill="B3B3B3"/>
          </w:tcPr>
          <w:p w14:paraId="23BD4D2B" w14:textId="77777777" w:rsidR="00556D54" w:rsidRPr="00762201" w:rsidRDefault="00556D54" w:rsidP="008D5AE8">
            <w:pPr>
              <w:snapToGrid w:val="0"/>
              <w:jc w:val="center"/>
              <w:rPr>
                <w:rFonts w:ascii="Times New Roman" w:hAnsi="Times New Roman" w:cs="Times New Roman"/>
                <w:b/>
              </w:rPr>
            </w:pPr>
            <w:r w:rsidRPr="00762201">
              <w:rPr>
                <w:rFonts w:ascii="Times New Roman" w:hAnsi="Times New Roman" w:cs="Times New Roman"/>
                <w:b/>
              </w:rPr>
              <w:t>COSTO INVESTIMENTO</w:t>
            </w:r>
          </w:p>
          <w:p w14:paraId="30462B49" w14:textId="77777777" w:rsidR="00556D54" w:rsidRPr="00762201" w:rsidRDefault="00556D54" w:rsidP="008D5AE8">
            <w:pPr>
              <w:rPr>
                <w:rFonts w:ascii="Times New Roman" w:hAnsi="Times New Roman" w:cs="Times New Roman"/>
                <w:b/>
              </w:rPr>
            </w:pPr>
          </w:p>
        </w:tc>
        <w:tc>
          <w:tcPr>
            <w:tcW w:w="1780" w:type="dxa"/>
            <w:vMerge w:val="restart"/>
            <w:tcBorders>
              <w:top w:val="single" w:sz="4" w:space="0" w:color="000000"/>
              <w:left w:val="single" w:sz="4" w:space="0" w:color="000000"/>
              <w:bottom w:val="single" w:sz="4" w:space="0" w:color="000000"/>
            </w:tcBorders>
            <w:shd w:val="clear" w:color="auto" w:fill="B3B3B3"/>
          </w:tcPr>
          <w:p w14:paraId="0EF75FFF" w14:textId="77777777" w:rsidR="00556D54" w:rsidRPr="00762201" w:rsidRDefault="00556D54" w:rsidP="008D5AE8">
            <w:pPr>
              <w:snapToGrid w:val="0"/>
              <w:jc w:val="center"/>
              <w:rPr>
                <w:rFonts w:ascii="Times New Roman" w:hAnsi="Times New Roman" w:cs="Times New Roman"/>
                <w:b/>
              </w:rPr>
            </w:pPr>
            <w:r w:rsidRPr="00762201">
              <w:rPr>
                <w:rFonts w:ascii="Times New Roman" w:hAnsi="Times New Roman" w:cs="Times New Roman"/>
                <w:b/>
              </w:rPr>
              <w:t>CONTRIBUTO RICHIESTO</w:t>
            </w:r>
          </w:p>
        </w:tc>
        <w:tc>
          <w:tcPr>
            <w:tcW w:w="5841" w:type="dxa"/>
            <w:gridSpan w:val="3"/>
            <w:tcBorders>
              <w:top w:val="single" w:sz="4" w:space="0" w:color="000000"/>
              <w:left w:val="single" w:sz="4" w:space="0" w:color="000000"/>
              <w:bottom w:val="single" w:sz="4" w:space="0" w:color="000000"/>
              <w:right w:val="single" w:sz="4" w:space="0" w:color="000000"/>
            </w:tcBorders>
            <w:shd w:val="clear" w:color="auto" w:fill="B3B3B3"/>
          </w:tcPr>
          <w:p w14:paraId="432A7042" w14:textId="77777777" w:rsidR="00556D54" w:rsidRPr="00762201" w:rsidRDefault="00556D54" w:rsidP="008D5AE8">
            <w:pPr>
              <w:snapToGrid w:val="0"/>
              <w:jc w:val="center"/>
              <w:rPr>
                <w:rFonts w:ascii="Times New Roman" w:hAnsi="Times New Roman" w:cs="Times New Roman"/>
                <w:b/>
              </w:rPr>
            </w:pPr>
            <w:r w:rsidRPr="00762201">
              <w:rPr>
                <w:rFonts w:ascii="Times New Roman" w:hAnsi="Times New Roman" w:cs="Times New Roman"/>
                <w:b/>
              </w:rPr>
              <w:t>PARTECIPAZIONE PRIVATA</w:t>
            </w:r>
          </w:p>
        </w:tc>
      </w:tr>
      <w:tr w:rsidR="00556D54" w:rsidRPr="00742B31" w14:paraId="7829728D" w14:textId="77777777" w:rsidTr="008D5AE8">
        <w:trPr>
          <w:cantSplit/>
          <w:trHeight w:val="244"/>
        </w:trPr>
        <w:tc>
          <w:tcPr>
            <w:tcW w:w="2293" w:type="dxa"/>
            <w:vMerge/>
            <w:tcBorders>
              <w:top w:val="single" w:sz="4" w:space="0" w:color="000000"/>
              <w:left w:val="single" w:sz="4" w:space="0" w:color="000000"/>
              <w:bottom w:val="single" w:sz="4" w:space="0" w:color="000000"/>
            </w:tcBorders>
          </w:tcPr>
          <w:p w14:paraId="75E3010C" w14:textId="77777777" w:rsidR="00556D54" w:rsidRPr="00762201" w:rsidRDefault="00556D54" w:rsidP="008D5AE8">
            <w:pPr>
              <w:snapToGrid w:val="0"/>
              <w:rPr>
                <w:rFonts w:ascii="Times New Roman" w:hAnsi="Times New Roman" w:cs="Times New Roman"/>
                <w:b/>
                <w:sz w:val="18"/>
                <w:szCs w:val="18"/>
              </w:rPr>
            </w:pPr>
          </w:p>
        </w:tc>
        <w:tc>
          <w:tcPr>
            <w:tcW w:w="1780" w:type="dxa"/>
            <w:vMerge/>
            <w:tcBorders>
              <w:top w:val="single" w:sz="4" w:space="0" w:color="000000"/>
              <w:left w:val="single" w:sz="4" w:space="0" w:color="000000"/>
              <w:bottom w:val="single" w:sz="4" w:space="0" w:color="000000"/>
            </w:tcBorders>
          </w:tcPr>
          <w:p w14:paraId="20AC2DAF" w14:textId="77777777" w:rsidR="00556D54" w:rsidRPr="00762201" w:rsidRDefault="00556D54" w:rsidP="008D5AE8">
            <w:pPr>
              <w:snapToGrid w:val="0"/>
              <w:rPr>
                <w:rFonts w:ascii="Times New Roman" w:hAnsi="Times New Roman" w:cs="Times New Roman"/>
                <w:b/>
                <w:sz w:val="18"/>
                <w:szCs w:val="18"/>
              </w:rPr>
            </w:pPr>
          </w:p>
        </w:tc>
        <w:tc>
          <w:tcPr>
            <w:tcW w:w="2176" w:type="dxa"/>
            <w:tcBorders>
              <w:top w:val="single" w:sz="4" w:space="0" w:color="000000"/>
              <w:left w:val="single" w:sz="4" w:space="0" w:color="000000"/>
              <w:bottom w:val="single" w:sz="4" w:space="0" w:color="000000"/>
            </w:tcBorders>
            <w:shd w:val="clear" w:color="auto" w:fill="B3B3B3"/>
          </w:tcPr>
          <w:p w14:paraId="086163E0" w14:textId="77777777" w:rsidR="00556D54" w:rsidRPr="00762201" w:rsidRDefault="00556D54" w:rsidP="008D5AE8">
            <w:pPr>
              <w:snapToGrid w:val="0"/>
              <w:jc w:val="center"/>
              <w:rPr>
                <w:rFonts w:ascii="Times New Roman" w:hAnsi="Times New Roman" w:cs="Times New Roman"/>
                <w:b/>
                <w:sz w:val="22"/>
                <w:szCs w:val="22"/>
              </w:rPr>
            </w:pPr>
            <w:r w:rsidRPr="00762201">
              <w:rPr>
                <w:rFonts w:ascii="Times New Roman" w:hAnsi="Times New Roman" w:cs="Times New Roman"/>
                <w:b/>
                <w:sz w:val="22"/>
                <w:szCs w:val="22"/>
              </w:rPr>
              <w:t>Risorse proprie</w:t>
            </w:r>
          </w:p>
        </w:tc>
        <w:tc>
          <w:tcPr>
            <w:tcW w:w="1977" w:type="dxa"/>
            <w:tcBorders>
              <w:top w:val="single" w:sz="4" w:space="0" w:color="000000"/>
              <w:left w:val="single" w:sz="4" w:space="0" w:color="000000"/>
              <w:bottom w:val="single" w:sz="4" w:space="0" w:color="000000"/>
            </w:tcBorders>
            <w:shd w:val="clear" w:color="auto" w:fill="B3B3B3"/>
          </w:tcPr>
          <w:p w14:paraId="1B413EED" w14:textId="77777777" w:rsidR="00556D54" w:rsidRPr="00762201" w:rsidRDefault="00556D54" w:rsidP="008D5AE8">
            <w:pPr>
              <w:snapToGrid w:val="0"/>
              <w:jc w:val="center"/>
              <w:rPr>
                <w:rFonts w:ascii="Times New Roman" w:hAnsi="Times New Roman" w:cs="Times New Roman"/>
                <w:b/>
                <w:sz w:val="22"/>
                <w:szCs w:val="22"/>
              </w:rPr>
            </w:pPr>
            <w:r w:rsidRPr="00762201">
              <w:rPr>
                <w:rFonts w:ascii="Times New Roman" w:hAnsi="Times New Roman" w:cs="Times New Roman"/>
                <w:b/>
                <w:sz w:val="22"/>
                <w:szCs w:val="22"/>
              </w:rPr>
              <w:t>Mutuo</w:t>
            </w:r>
          </w:p>
        </w:tc>
        <w:tc>
          <w:tcPr>
            <w:tcW w:w="1688" w:type="dxa"/>
            <w:tcBorders>
              <w:top w:val="single" w:sz="4" w:space="0" w:color="000000"/>
              <w:left w:val="single" w:sz="4" w:space="0" w:color="000000"/>
              <w:bottom w:val="single" w:sz="4" w:space="0" w:color="000000"/>
              <w:right w:val="single" w:sz="4" w:space="0" w:color="000000"/>
            </w:tcBorders>
            <w:shd w:val="clear" w:color="auto" w:fill="B3B3B3"/>
          </w:tcPr>
          <w:p w14:paraId="3117C691" w14:textId="77777777" w:rsidR="00556D54" w:rsidRPr="00762201" w:rsidRDefault="00556D54" w:rsidP="008D5AE8">
            <w:pPr>
              <w:snapToGrid w:val="0"/>
              <w:jc w:val="center"/>
              <w:rPr>
                <w:rFonts w:ascii="Times New Roman" w:hAnsi="Times New Roman" w:cs="Times New Roman"/>
                <w:b/>
                <w:sz w:val="22"/>
                <w:szCs w:val="22"/>
              </w:rPr>
            </w:pPr>
            <w:r w:rsidRPr="00762201">
              <w:rPr>
                <w:rFonts w:ascii="Times New Roman" w:hAnsi="Times New Roman" w:cs="Times New Roman"/>
                <w:b/>
                <w:sz w:val="22"/>
                <w:szCs w:val="22"/>
              </w:rPr>
              <w:t>Altro</w:t>
            </w:r>
          </w:p>
        </w:tc>
      </w:tr>
      <w:tr w:rsidR="00556D54" w:rsidRPr="00742B31" w14:paraId="3EFA0085" w14:textId="77777777" w:rsidTr="008D5AE8">
        <w:trPr>
          <w:trHeight w:val="244"/>
        </w:trPr>
        <w:tc>
          <w:tcPr>
            <w:tcW w:w="2293" w:type="dxa"/>
            <w:tcBorders>
              <w:top w:val="single" w:sz="4" w:space="0" w:color="000000"/>
              <w:left w:val="single" w:sz="4" w:space="0" w:color="000000"/>
              <w:bottom w:val="single" w:sz="4" w:space="0" w:color="000000"/>
            </w:tcBorders>
          </w:tcPr>
          <w:p w14:paraId="691C8F2B" w14:textId="77777777" w:rsidR="00556D54" w:rsidRPr="00762201" w:rsidRDefault="00556D54" w:rsidP="008D5AE8">
            <w:pPr>
              <w:snapToGrid w:val="0"/>
              <w:rPr>
                <w:rFonts w:ascii="Times New Roman" w:hAnsi="Times New Roman" w:cs="Times New Roman"/>
                <w:sz w:val="16"/>
                <w:szCs w:val="16"/>
              </w:rPr>
            </w:pPr>
          </w:p>
          <w:p w14:paraId="07AD5FE2" w14:textId="77777777" w:rsidR="00556D54" w:rsidRPr="00762201" w:rsidRDefault="00556D54" w:rsidP="008D5AE8">
            <w:pPr>
              <w:rPr>
                <w:rFonts w:ascii="Times New Roman" w:hAnsi="Times New Roman" w:cs="Times New Roman"/>
                <w:sz w:val="16"/>
                <w:szCs w:val="16"/>
              </w:rPr>
            </w:pPr>
          </w:p>
        </w:tc>
        <w:tc>
          <w:tcPr>
            <w:tcW w:w="1780" w:type="dxa"/>
            <w:tcBorders>
              <w:top w:val="single" w:sz="4" w:space="0" w:color="000000"/>
              <w:left w:val="single" w:sz="4" w:space="0" w:color="000000"/>
              <w:bottom w:val="single" w:sz="4" w:space="0" w:color="000000"/>
            </w:tcBorders>
          </w:tcPr>
          <w:p w14:paraId="21440CDD" w14:textId="77777777" w:rsidR="00556D54" w:rsidRPr="00762201" w:rsidRDefault="00556D54" w:rsidP="008D5AE8">
            <w:pPr>
              <w:snapToGrid w:val="0"/>
              <w:rPr>
                <w:rFonts w:ascii="Times New Roman" w:hAnsi="Times New Roman" w:cs="Times New Roman"/>
                <w:sz w:val="16"/>
                <w:szCs w:val="16"/>
              </w:rPr>
            </w:pPr>
          </w:p>
        </w:tc>
        <w:tc>
          <w:tcPr>
            <w:tcW w:w="2176" w:type="dxa"/>
            <w:tcBorders>
              <w:top w:val="single" w:sz="4" w:space="0" w:color="000000"/>
              <w:left w:val="single" w:sz="4" w:space="0" w:color="000000"/>
              <w:bottom w:val="single" w:sz="4" w:space="0" w:color="000000"/>
            </w:tcBorders>
          </w:tcPr>
          <w:p w14:paraId="4AAE30C2" w14:textId="77777777" w:rsidR="00556D54" w:rsidRPr="00762201" w:rsidRDefault="00556D54" w:rsidP="008D5AE8">
            <w:pPr>
              <w:snapToGrid w:val="0"/>
              <w:rPr>
                <w:rFonts w:ascii="Times New Roman" w:hAnsi="Times New Roman" w:cs="Times New Roman"/>
                <w:sz w:val="16"/>
                <w:szCs w:val="16"/>
              </w:rPr>
            </w:pPr>
          </w:p>
        </w:tc>
        <w:tc>
          <w:tcPr>
            <w:tcW w:w="1977" w:type="dxa"/>
            <w:tcBorders>
              <w:top w:val="single" w:sz="4" w:space="0" w:color="000000"/>
              <w:left w:val="single" w:sz="4" w:space="0" w:color="000000"/>
              <w:bottom w:val="single" w:sz="4" w:space="0" w:color="000000"/>
            </w:tcBorders>
          </w:tcPr>
          <w:p w14:paraId="17915E57" w14:textId="77777777" w:rsidR="00556D54" w:rsidRPr="00762201" w:rsidRDefault="00556D54" w:rsidP="008D5AE8">
            <w:pPr>
              <w:snapToGrid w:val="0"/>
              <w:rPr>
                <w:rFonts w:ascii="Times New Roman" w:hAnsi="Times New Roman" w:cs="Times New Roman"/>
                <w:sz w:val="16"/>
                <w:szCs w:val="16"/>
              </w:rPr>
            </w:pPr>
          </w:p>
        </w:tc>
        <w:tc>
          <w:tcPr>
            <w:tcW w:w="1688" w:type="dxa"/>
            <w:tcBorders>
              <w:top w:val="single" w:sz="4" w:space="0" w:color="000000"/>
              <w:left w:val="single" w:sz="4" w:space="0" w:color="000000"/>
              <w:bottom w:val="single" w:sz="4" w:space="0" w:color="000000"/>
              <w:right w:val="single" w:sz="4" w:space="0" w:color="000000"/>
            </w:tcBorders>
          </w:tcPr>
          <w:p w14:paraId="3EDCFD9B" w14:textId="77777777" w:rsidR="00556D54" w:rsidRPr="00762201" w:rsidRDefault="00556D54" w:rsidP="008D5AE8">
            <w:pPr>
              <w:snapToGrid w:val="0"/>
              <w:rPr>
                <w:rFonts w:ascii="Times New Roman" w:hAnsi="Times New Roman" w:cs="Times New Roman"/>
                <w:sz w:val="16"/>
                <w:szCs w:val="16"/>
              </w:rPr>
            </w:pPr>
          </w:p>
        </w:tc>
      </w:tr>
    </w:tbl>
    <w:p w14:paraId="17F2C6A9" w14:textId="77777777" w:rsidR="00556D54" w:rsidRPr="00762201" w:rsidRDefault="00556D54" w:rsidP="00556D54">
      <w:pPr>
        <w:rPr>
          <w:rFonts w:ascii="Times New Roman" w:hAnsi="Times New Roman" w:cs="Times New Roman"/>
          <w:i/>
          <w:sz w:val="20"/>
          <w:szCs w:val="20"/>
        </w:rPr>
      </w:pPr>
      <w:r w:rsidRPr="00762201">
        <w:rPr>
          <w:rFonts w:ascii="Times New Roman" w:hAnsi="Times New Roman" w:cs="Times New Roman"/>
          <w:i/>
          <w:sz w:val="20"/>
          <w:szCs w:val="20"/>
        </w:rPr>
        <w:t>(numero di righe variabile su esigenza del beneficiario)</w:t>
      </w:r>
    </w:p>
    <w:p w14:paraId="54794FAF" w14:textId="77777777" w:rsidR="008833AE" w:rsidRPr="00762201" w:rsidRDefault="008833AE" w:rsidP="00755C58">
      <w:pPr>
        <w:spacing w:before="0" w:line="192" w:lineRule="auto"/>
        <w:rPr>
          <w:rFonts w:ascii="Times New Roman" w:hAnsi="Times New Roman" w:cs="Times New Roman"/>
          <w:b/>
        </w:rPr>
      </w:pPr>
    </w:p>
    <w:p w14:paraId="44BF02A0" w14:textId="77777777" w:rsidR="00D113D8" w:rsidRPr="00762201" w:rsidRDefault="00D113D8">
      <w:pPr>
        <w:rPr>
          <w:rFonts w:ascii="Times New Roman" w:hAnsi="Times New Roman" w:cs="Times New Roman"/>
          <w:i/>
          <w:sz w:val="20"/>
          <w:szCs w:val="20"/>
        </w:rPr>
      </w:pPr>
    </w:p>
    <w:p w14:paraId="6ED48771" w14:textId="77777777" w:rsidR="000352AA" w:rsidRPr="00762201" w:rsidRDefault="00D113D8" w:rsidP="005E1A45">
      <w:pPr>
        <w:suppressAutoHyphens w:val="0"/>
        <w:spacing w:before="0" w:line="192" w:lineRule="auto"/>
        <w:rPr>
          <w:rFonts w:ascii="Times New Roman" w:hAnsi="Times New Roman" w:cs="Times New Roman"/>
          <w:b/>
          <w:sz w:val="28"/>
          <w:szCs w:val="28"/>
          <w:shd w:val="clear" w:color="auto" w:fill="C0C0C0"/>
        </w:rPr>
      </w:pPr>
      <w:r w:rsidRPr="00762201">
        <w:rPr>
          <w:rFonts w:ascii="Times New Roman" w:hAnsi="Times New Roman" w:cs="Times New Roman"/>
          <w:b/>
          <w:sz w:val="28"/>
          <w:szCs w:val="28"/>
          <w:shd w:val="clear" w:color="auto" w:fill="C0C0C0"/>
        </w:rPr>
        <w:t>A.6</w:t>
      </w:r>
      <w:r w:rsidR="002A28CD" w:rsidRPr="00762201">
        <w:rPr>
          <w:rFonts w:ascii="Times New Roman" w:hAnsi="Times New Roman" w:cs="Times New Roman"/>
          <w:b/>
          <w:sz w:val="28"/>
          <w:szCs w:val="28"/>
          <w:shd w:val="clear" w:color="auto" w:fill="C0C0C0"/>
        </w:rPr>
        <w:t xml:space="preserve"> CRITERI DI SELEZIONE</w:t>
      </w:r>
    </w:p>
    <w:p w14:paraId="6A5CF9A7" w14:textId="34BC3FFA" w:rsidR="001D4A31" w:rsidRPr="00762201" w:rsidRDefault="001D4A31" w:rsidP="001D4A31">
      <w:pPr>
        <w:spacing w:before="0"/>
        <w:rPr>
          <w:rFonts w:ascii="Times New Roman" w:hAnsi="Times New Roman" w:cs="Times New Roman"/>
        </w:rPr>
      </w:pPr>
      <w:r w:rsidRPr="00762201">
        <w:rPr>
          <w:rFonts w:ascii="Times New Roman" w:hAnsi="Times New Roman" w:cs="Times New Roman"/>
        </w:rPr>
        <w:t>L’istante dovrà compilare la tabella sottostante inserendo i punteggi (colonna “Punteggio P=C*Ps) che ritiene idonei all’iniziativa presentata, nonché la descrizione della motivazione a supporto del valore inserito</w:t>
      </w:r>
      <w:r w:rsidR="00474572" w:rsidRPr="00762201">
        <w:rPr>
          <w:rFonts w:ascii="Times New Roman" w:hAnsi="Times New Roman" w:cs="Times New Roman"/>
        </w:rPr>
        <w:t>. Nella Tab A.6.2 si riportano alcune indicazioni per su determinati criteri di selezione</w:t>
      </w:r>
    </w:p>
    <w:p w14:paraId="0BE26266" w14:textId="4E2331C8" w:rsidR="004930FA" w:rsidRPr="00762201" w:rsidRDefault="00474572" w:rsidP="005E1A45">
      <w:pPr>
        <w:spacing w:before="0"/>
        <w:rPr>
          <w:rFonts w:ascii="Times New Roman" w:hAnsi="Times New Roman" w:cs="Times New Roman"/>
          <w:b/>
          <w:bCs w:val="0"/>
        </w:rPr>
      </w:pPr>
      <w:r w:rsidRPr="00762201">
        <w:rPr>
          <w:rFonts w:ascii="Times New Roman" w:hAnsi="Times New Roman" w:cs="Times New Roman"/>
          <w:b/>
          <w:bCs w:val="0"/>
        </w:rPr>
        <w:t>TAB A.6.1</w:t>
      </w:r>
    </w:p>
    <w:tbl>
      <w:tblPr>
        <w:tblW w:w="9566" w:type="dxa"/>
        <w:tblLayout w:type="fixed"/>
        <w:tblCellMar>
          <w:left w:w="70" w:type="dxa"/>
          <w:right w:w="70" w:type="dxa"/>
        </w:tblCellMar>
        <w:tblLook w:val="04A0" w:firstRow="1" w:lastRow="0" w:firstColumn="1" w:lastColumn="0" w:noHBand="0" w:noVBand="1"/>
      </w:tblPr>
      <w:tblGrid>
        <w:gridCol w:w="637"/>
        <w:gridCol w:w="4251"/>
        <w:gridCol w:w="2478"/>
        <w:gridCol w:w="1066"/>
        <w:gridCol w:w="1134"/>
      </w:tblGrid>
      <w:tr w:rsidR="00F21638" w:rsidRPr="007E6EDB" w14:paraId="1B419AA4" w14:textId="77777777" w:rsidTr="003E70D0">
        <w:trPr>
          <w:cantSplit/>
          <w:trHeight w:val="340"/>
        </w:trPr>
        <w:tc>
          <w:tcPr>
            <w:tcW w:w="9566" w:type="dxa"/>
            <w:gridSpan w:val="5"/>
            <w:tcBorders>
              <w:top w:val="single" w:sz="4" w:space="0" w:color="auto"/>
              <w:left w:val="single" w:sz="4" w:space="0" w:color="auto"/>
              <w:bottom w:val="single" w:sz="4" w:space="0" w:color="auto"/>
              <w:right w:val="single" w:sz="4" w:space="0" w:color="auto"/>
            </w:tcBorders>
            <w:shd w:val="clear" w:color="auto" w:fill="95B3D7"/>
            <w:tcMar>
              <w:top w:w="57" w:type="dxa"/>
              <w:left w:w="68" w:type="dxa"/>
              <w:bottom w:w="57" w:type="dxa"/>
            </w:tcMar>
            <w:vAlign w:val="center"/>
          </w:tcPr>
          <w:p w14:paraId="60C907EB" w14:textId="77777777" w:rsidR="00F21638" w:rsidRPr="007E6EDB" w:rsidRDefault="00F21638" w:rsidP="003E70D0">
            <w:pPr>
              <w:jc w:val="center"/>
              <w:rPr>
                <w:rFonts w:cs="Arial"/>
                <w:b/>
                <w:sz w:val="20"/>
                <w:szCs w:val="20"/>
              </w:rPr>
            </w:pPr>
            <w:r w:rsidRPr="007E6EDB">
              <w:rPr>
                <w:rFonts w:cs="Arial"/>
                <w:b/>
                <w:sz w:val="20"/>
                <w:szCs w:val="20"/>
              </w:rPr>
              <w:t>OPERAZIONE A REGIA</w:t>
            </w:r>
          </w:p>
        </w:tc>
      </w:tr>
      <w:tr w:rsidR="00F21638" w:rsidRPr="007E6EDB" w14:paraId="3B81665A"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shd w:val="clear" w:color="auto" w:fill="BFBFBF"/>
            <w:tcMar>
              <w:top w:w="57" w:type="dxa"/>
              <w:left w:w="68" w:type="dxa"/>
              <w:bottom w:w="57" w:type="dxa"/>
            </w:tcMar>
            <w:vAlign w:val="center"/>
          </w:tcPr>
          <w:p w14:paraId="3ED63801" w14:textId="77777777" w:rsidR="00F21638" w:rsidRPr="007E6EDB" w:rsidRDefault="00F21638" w:rsidP="003E70D0">
            <w:pPr>
              <w:jc w:val="center"/>
              <w:rPr>
                <w:rFonts w:cs="Arial"/>
                <w:b/>
                <w:bCs w:val="0"/>
                <w:color w:val="000000"/>
                <w:sz w:val="20"/>
                <w:szCs w:val="20"/>
              </w:rPr>
            </w:pPr>
            <w:r w:rsidRPr="007E6EDB">
              <w:rPr>
                <w:rFonts w:cs="Arial"/>
                <w:b/>
                <w:color w:val="000000"/>
                <w:sz w:val="20"/>
                <w:szCs w:val="20"/>
              </w:rPr>
              <w:t>N</w:t>
            </w:r>
          </w:p>
        </w:tc>
        <w:tc>
          <w:tcPr>
            <w:tcW w:w="4251" w:type="dxa"/>
            <w:tcBorders>
              <w:top w:val="single" w:sz="4" w:space="0" w:color="auto"/>
              <w:left w:val="single" w:sz="4" w:space="0" w:color="auto"/>
              <w:bottom w:val="single" w:sz="4" w:space="0" w:color="auto"/>
              <w:right w:val="single" w:sz="4" w:space="0" w:color="auto"/>
            </w:tcBorders>
            <w:shd w:val="clear" w:color="auto" w:fill="BFBFBF"/>
            <w:tcMar>
              <w:top w:w="57" w:type="dxa"/>
              <w:left w:w="68" w:type="dxa"/>
              <w:bottom w:w="57" w:type="dxa"/>
            </w:tcMar>
            <w:vAlign w:val="center"/>
          </w:tcPr>
          <w:p w14:paraId="3B2F6192" w14:textId="77777777" w:rsidR="00F21638" w:rsidRPr="007E6EDB" w:rsidRDefault="00F21638" w:rsidP="003E70D0">
            <w:pPr>
              <w:jc w:val="center"/>
              <w:rPr>
                <w:rFonts w:cs="Arial"/>
                <w:b/>
                <w:bCs w:val="0"/>
                <w:color w:val="000000"/>
                <w:sz w:val="20"/>
                <w:szCs w:val="20"/>
              </w:rPr>
            </w:pPr>
            <w:r w:rsidRPr="007E6EDB">
              <w:rPr>
                <w:rFonts w:cs="Arial"/>
                <w:b/>
                <w:color w:val="000000"/>
                <w:sz w:val="20"/>
                <w:szCs w:val="20"/>
              </w:rPr>
              <w:t>CRITERI DI SELEZIONE DELLE OPERAZIONI</w:t>
            </w:r>
          </w:p>
        </w:tc>
        <w:tc>
          <w:tcPr>
            <w:tcW w:w="2478" w:type="dxa"/>
            <w:tcBorders>
              <w:top w:val="single" w:sz="4" w:space="0" w:color="auto"/>
              <w:left w:val="nil"/>
              <w:bottom w:val="single" w:sz="4" w:space="0" w:color="auto"/>
              <w:right w:val="single" w:sz="4" w:space="0" w:color="auto"/>
            </w:tcBorders>
            <w:shd w:val="clear" w:color="auto" w:fill="BFBFBF"/>
            <w:tcMar>
              <w:top w:w="57" w:type="dxa"/>
              <w:left w:w="68" w:type="dxa"/>
              <w:bottom w:w="57" w:type="dxa"/>
            </w:tcMar>
            <w:vAlign w:val="center"/>
          </w:tcPr>
          <w:p w14:paraId="23BEE466" w14:textId="77777777" w:rsidR="00F21638" w:rsidRPr="007E6EDB" w:rsidRDefault="00F21638" w:rsidP="003E70D0">
            <w:pPr>
              <w:jc w:val="center"/>
              <w:rPr>
                <w:rFonts w:cs="Arial"/>
                <w:b/>
                <w:bCs w:val="0"/>
                <w:color w:val="000000"/>
                <w:sz w:val="20"/>
                <w:szCs w:val="20"/>
              </w:rPr>
            </w:pPr>
            <w:r w:rsidRPr="007E6EDB">
              <w:rPr>
                <w:rFonts w:cs="Arial"/>
                <w:b/>
                <w:color w:val="000000"/>
                <w:sz w:val="20"/>
                <w:szCs w:val="20"/>
              </w:rPr>
              <w:t>Coefficiente C (0&lt;C&lt;1)</w:t>
            </w:r>
          </w:p>
        </w:tc>
        <w:tc>
          <w:tcPr>
            <w:tcW w:w="1066" w:type="dxa"/>
            <w:tcBorders>
              <w:top w:val="single" w:sz="4" w:space="0" w:color="auto"/>
              <w:left w:val="nil"/>
              <w:bottom w:val="single" w:sz="4" w:space="0" w:color="auto"/>
              <w:right w:val="single" w:sz="4" w:space="0" w:color="auto"/>
            </w:tcBorders>
            <w:shd w:val="clear" w:color="auto" w:fill="BFBFBF"/>
            <w:tcMar>
              <w:top w:w="57" w:type="dxa"/>
              <w:left w:w="68" w:type="dxa"/>
              <w:bottom w:w="57" w:type="dxa"/>
            </w:tcMar>
            <w:vAlign w:val="center"/>
          </w:tcPr>
          <w:p w14:paraId="6D4CE608" w14:textId="77777777" w:rsidR="00F21638" w:rsidRPr="007E6EDB" w:rsidRDefault="00F21638" w:rsidP="003E70D0">
            <w:pPr>
              <w:jc w:val="center"/>
              <w:rPr>
                <w:b/>
                <w:bCs w:val="0"/>
                <w:color w:val="000000"/>
                <w:sz w:val="20"/>
                <w:szCs w:val="20"/>
              </w:rPr>
            </w:pPr>
            <w:r w:rsidRPr="007E6EDB">
              <w:rPr>
                <w:b/>
                <w:color w:val="000000"/>
                <w:sz w:val="20"/>
                <w:szCs w:val="20"/>
              </w:rPr>
              <w:t>Peso (Ps)</w:t>
            </w:r>
          </w:p>
        </w:tc>
        <w:tc>
          <w:tcPr>
            <w:tcW w:w="1134" w:type="dxa"/>
            <w:tcBorders>
              <w:top w:val="single" w:sz="4" w:space="0" w:color="auto"/>
              <w:left w:val="nil"/>
              <w:bottom w:val="single" w:sz="4" w:space="0" w:color="auto"/>
              <w:right w:val="single" w:sz="4" w:space="0" w:color="auto"/>
            </w:tcBorders>
            <w:shd w:val="clear" w:color="auto" w:fill="BFBFBF"/>
            <w:tcMar>
              <w:top w:w="57" w:type="dxa"/>
              <w:left w:w="68" w:type="dxa"/>
              <w:bottom w:w="57" w:type="dxa"/>
            </w:tcMar>
            <w:vAlign w:val="center"/>
          </w:tcPr>
          <w:p w14:paraId="3A21BDF6" w14:textId="77777777" w:rsidR="00F21638" w:rsidRPr="007E6EDB" w:rsidRDefault="00F21638" w:rsidP="003E70D0">
            <w:pPr>
              <w:ind w:left="38"/>
              <w:jc w:val="center"/>
              <w:rPr>
                <w:b/>
                <w:bCs w:val="0"/>
                <w:color w:val="000000"/>
                <w:sz w:val="20"/>
                <w:szCs w:val="20"/>
              </w:rPr>
            </w:pPr>
            <w:r w:rsidRPr="007E6EDB">
              <w:rPr>
                <w:b/>
                <w:color w:val="000000"/>
                <w:sz w:val="20"/>
                <w:szCs w:val="20"/>
              </w:rPr>
              <w:t>Punteggio P=C*Ps</w:t>
            </w:r>
          </w:p>
        </w:tc>
      </w:tr>
      <w:tr w:rsidR="00F21638" w:rsidRPr="007E6EDB" w14:paraId="35892286" w14:textId="77777777" w:rsidTr="003E70D0">
        <w:trPr>
          <w:cantSplit/>
          <w:trHeight w:val="227"/>
        </w:trPr>
        <w:tc>
          <w:tcPr>
            <w:tcW w:w="9566" w:type="dxa"/>
            <w:gridSpan w:val="5"/>
            <w:tcBorders>
              <w:top w:val="nil"/>
              <w:left w:val="single" w:sz="4" w:space="0" w:color="auto"/>
              <w:bottom w:val="single" w:sz="4" w:space="0" w:color="auto"/>
              <w:right w:val="single" w:sz="4" w:space="0" w:color="auto"/>
            </w:tcBorders>
            <w:shd w:val="clear" w:color="auto" w:fill="DEEAF6"/>
            <w:tcMar>
              <w:top w:w="57" w:type="dxa"/>
              <w:left w:w="68" w:type="dxa"/>
              <w:bottom w:w="57" w:type="dxa"/>
            </w:tcMar>
            <w:vAlign w:val="center"/>
          </w:tcPr>
          <w:p w14:paraId="6E405852" w14:textId="77777777" w:rsidR="00F21638" w:rsidRPr="007E6EDB" w:rsidRDefault="00F21638" w:rsidP="003E70D0">
            <w:pPr>
              <w:ind w:left="38"/>
              <w:rPr>
                <w:rFonts w:cs="Arial"/>
                <w:b/>
                <w:bCs w:val="0"/>
                <w:i/>
                <w:iCs/>
                <w:color w:val="000000"/>
                <w:sz w:val="20"/>
                <w:szCs w:val="20"/>
              </w:rPr>
            </w:pPr>
            <w:r w:rsidRPr="007E6EDB">
              <w:rPr>
                <w:rFonts w:cs="Arial"/>
                <w:b/>
                <w:i/>
                <w:iCs/>
                <w:color w:val="000000"/>
                <w:sz w:val="20"/>
                <w:szCs w:val="20"/>
              </w:rPr>
              <w:t>CRITERI TRASVERSALI</w:t>
            </w:r>
          </w:p>
        </w:tc>
      </w:tr>
      <w:tr w:rsidR="00F21638" w:rsidRPr="007E6EDB" w14:paraId="78ED6692" w14:textId="77777777" w:rsidTr="003E70D0">
        <w:trPr>
          <w:cantSplit/>
          <w:trHeight w:val="227"/>
        </w:trPr>
        <w:tc>
          <w:tcPr>
            <w:tcW w:w="637"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68FE3556" w14:textId="77777777" w:rsidR="00F21638" w:rsidRPr="007E6EDB" w:rsidRDefault="00F21638" w:rsidP="003E70D0">
            <w:pPr>
              <w:jc w:val="center"/>
              <w:rPr>
                <w:rFonts w:cs="Arial"/>
                <w:sz w:val="20"/>
                <w:szCs w:val="20"/>
              </w:rPr>
            </w:pPr>
            <w:r w:rsidRPr="007E6EDB">
              <w:rPr>
                <w:rFonts w:cs="Arial"/>
                <w:sz w:val="20"/>
                <w:szCs w:val="20"/>
              </w:rPr>
              <w:t>T</w:t>
            </w:r>
            <w:r>
              <w:rPr>
                <w:rFonts w:cs="Arial"/>
                <w:sz w:val="20"/>
                <w:szCs w:val="20"/>
              </w:rPr>
              <w:t>1</w:t>
            </w:r>
          </w:p>
        </w:tc>
        <w:tc>
          <w:tcPr>
            <w:tcW w:w="4251"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7B510918" w14:textId="77777777" w:rsidR="00F21638" w:rsidRPr="007E6EDB" w:rsidRDefault="00F21638" w:rsidP="003E70D0">
            <w:pPr>
              <w:rPr>
                <w:rFonts w:cs="Arial"/>
                <w:sz w:val="20"/>
                <w:szCs w:val="20"/>
              </w:rPr>
            </w:pPr>
            <w:r w:rsidRPr="007E6EDB">
              <w:rPr>
                <w:rFonts w:cs="Arial"/>
                <w:sz w:val="20"/>
                <w:szCs w:val="20"/>
              </w:rPr>
              <w:t>Il soggetto richiedente</w:t>
            </w:r>
            <w:r>
              <w:rPr>
                <w:rFonts w:cs="Arial"/>
                <w:sz w:val="20"/>
                <w:szCs w:val="20"/>
              </w:rPr>
              <w:t xml:space="preserve"> </w:t>
            </w:r>
            <w:r w:rsidRPr="007E6EDB">
              <w:rPr>
                <w:rFonts w:cs="Arial"/>
                <w:sz w:val="20"/>
                <w:szCs w:val="20"/>
              </w:rPr>
              <w:t>è di sesso femminile ovvero la maggioranza delle quote di rappresentanza negli organismi decisionali è detenuta da persone di sesso femminile</w:t>
            </w:r>
            <w:r>
              <w:rPr>
                <w:rFonts w:cs="Arial"/>
                <w:sz w:val="20"/>
                <w:szCs w:val="20"/>
              </w:rPr>
              <w:t>, ovvero la maggioranza della forza lavoro è di sesso femminile</w:t>
            </w:r>
            <w:r w:rsidRPr="007E6EDB">
              <w:rPr>
                <w:rFonts w:cs="Arial"/>
                <w:sz w:val="20"/>
                <w:szCs w:val="20"/>
              </w:rPr>
              <w:t xml:space="preserve"> </w:t>
            </w:r>
            <w:r>
              <w:rPr>
                <w:rFonts w:cs="Arial"/>
                <w:sz w:val="20"/>
                <w:szCs w:val="20"/>
              </w:rPr>
              <w:t>(T1)</w:t>
            </w:r>
          </w:p>
        </w:tc>
        <w:tc>
          <w:tcPr>
            <w:tcW w:w="2478" w:type="dxa"/>
            <w:tcBorders>
              <w:top w:val="nil"/>
              <w:left w:val="nil"/>
              <w:bottom w:val="single" w:sz="4" w:space="0" w:color="auto"/>
              <w:right w:val="single" w:sz="4" w:space="0" w:color="auto"/>
            </w:tcBorders>
            <w:tcMar>
              <w:top w:w="57" w:type="dxa"/>
              <w:left w:w="68" w:type="dxa"/>
              <w:bottom w:w="57" w:type="dxa"/>
            </w:tcMar>
            <w:vAlign w:val="center"/>
          </w:tcPr>
          <w:p w14:paraId="6ED6CA4A" w14:textId="77777777" w:rsidR="00F21638" w:rsidRDefault="00F21638" w:rsidP="003E70D0">
            <w:pPr>
              <w:jc w:val="center"/>
              <w:rPr>
                <w:rFonts w:cs="Arial"/>
                <w:sz w:val="20"/>
                <w:szCs w:val="20"/>
              </w:rPr>
            </w:pPr>
            <w:r>
              <w:rPr>
                <w:rFonts w:cs="Arial"/>
                <w:sz w:val="20"/>
                <w:szCs w:val="20"/>
              </w:rPr>
              <w:t xml:space="preserve">T1=NO </w:t>
            </w:r>
            <w:r w:rsidRPr="007E6EDB">
              <w:rPr>
                <w:rFonts w:cs="Arial"/>
                <w:sz w:val="20"/>
                <w:szCs w:val="20"/>
              </w:rPr>
              <w:t>C=0</w:t>
            </w:r>
          </w:p>
          <w:p w14:paraId="411B5A5D" w14:textId="77777777" w:rsidR="00F21638" w:rsidRPr="007E6EDB" w:rsidRDefault="00F21638" w:rsidP="003E70D0">
            <w:pPr>
              <w:jc w:val="center"/>
              <w:rPr>
                <w:rFonts w:cs="Arial"/>
                <w:sz w:val="20"/>
                <w:szCs w:val="20"/>
              </w:rPr>
            </w:pPr>
            <w:r>
              <w:rPr>
                <w:rFonts w:cs="Arial"/>
                <w:sz w:val="20"/>
                <w:szCs w:val="20"/>
              </w:rPr>
              <w:t xml:space="preserve">T1=SI </w:t>
            </w:r>
            <w:r w:rsidRPr="007E6EDB">
              <w:rPr>
                <w:rFonts w:cs="Arial"/>
                <w:sz w:val="20"/>
                <w:szCs w:val="20"/>
              </w:rPr>
              <w:t>C=</w:t>
            </w:r>
            <w:r>
              <w:rPr>
                <w:rFonts w:cs="Arial"/>
                <w:sz w:val="20"/>
                <w:szCs w:val="20"/>
              </w:rPr>
              <w:t>1</w:t>
            </w:r>
          </w:p>
          <w:p w14:paraId="516687C3" w14:textId="77777777" w:rsidR="00F21638" w:rsidRPr="007E6EDB" w:rsidRDefault="00F21638" w:rsidP="003E70D0">
            <w:pPr>
              <w:jc w:val="center"/>
              <w:rPr>
                <w:rFonts w:cs="Arial"/>
                <w:sz w:val="20"/>
                <w:szCs w:val="20"/>
              </w:rPr>
            </w:pPr>
          </w:p>
        </w:tc>
        <w:tc>
          <w:tcPr>
            <w:tcW w:w="1066" w:type="dxa"/>
            <w:tcBorders>
              <w:top w:val="nil"/>
              <w:left w:val="nil"/>
              <w:bottom w:val="single" w:sz="4" w:space="0" w:color="auto"/>
              <w:right w:val="single" w:sz="4" w:space="0" w:color="auto"/>
            </w:tcBorders>
            <w:tcMar>
              <w:top w:w="57" w:type="dxa"/>
              <w:left w:w="68" w:type="dxa"/>
              <w:bottom w:w="57" w:type="dxa"/>
            </w:tcMar>
            <w:vAlign w:val="center"/>
          </w:tcPr>
          <w:p w14:paraId="657325D8" w14:textId="77777777" w:rsidR="00F21638" w:rsidRPr="007E6EDB" w:rsidRDefault="00F21638" w:rsidP="003E70D0">
            <w:pPr>
              <w:jc w:val="center"/>
              <w:rPr>
                <w:sz w:val="20"/>
                <w:szCs w:val="20"/>
              </w:rPr>
            </w:pPr>
            <w:r>
              <w:rPr>
                <w:sz w:val="20"/>
                <w:szCs w:val="20"/>
              </w:rPr>
              <w:t>1</w:t>
            </w:r>
          </w:p>
        </w:tc>
        <w:tc>
          <w:tcPr>
            <w:tcW w:w="1134" w:type="dxa"/>
            <w:tcBorders>
              <w:top w:val="nil"/>
              <w:left w:val="nil"/>
              <w:bottom w:val="single" w:sz="4" w:space="0" w:color="auto"/>
              <w:right w:val="single" w:sz="4" w:space="0" w:color="auto"/>
            </w:tcBorders>
            <w:tcMar>
              <w:top w:w="57" w:type="dxa"/>
              <w:left w:w="68" w:type="dxa"/>
              <w:bottom w:w="57" w:type="dxa"/>
            </w:tcMar>
            <w:vAlign w:val="center"/>
          </w:tcPr>
          <w:p w14:paraId="0D7FBFCA" w14:textId="77777777" w:rsidR="00F21638" w:rsidRPr="007E6EDB" w:rsidRDefault="00F21638" w:rsidP="003E70D0">
            <w:pPr>
              <w:ind w:left="38"/>
              <w:jc w:val="center"/>
              <w:rPr>
                <w:sz w:val="20"/>
                <w:szCs w:val="20"/>
              </w:rPr>
            </w:pPr>
          </w:p>
        </w:tc>
      </w:tr>
      <w:tr w:rsidR="00F21638" w:rsidRPr="007E6EDB" w14:paraId="039D4497"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4684E61A" w14:textId="77777777" w:rsidR="00F21638" w:rsidRPr="007E6EDB" w:rsidRDefault="00F21638" w:rsidP="003E70D0">
            <w:pPr>
              <w:jc w:val="center"/>
              <w:rPr>
                <w:rFonts w:cs="Arial"/>
                <w:sz w:val="20"/>
                <w:szCs w:val="20"/>
              </w:rPr>
            </w:pPr>
            <w:r w:rsidRPr="007E6EDB">
              <w:rPr>
                <w:rFonts w:cs="Arial"/>
                <w:sz w:val="20"/>
                <w:szCs w:val="20"/>
              </w:rPr>
              <w:t>T</w:t>
            </w:r>
            <w:r>
              <w:rPr>
                <w:rFonts w:cs="Arial"/>
                <w:sz w:val="20"/>
                <w:szCs w:val="20"/>
              </w:rPr>
              <w:t>2</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737C3F0C" w14:textId="77777777" w:rsidR="00F21638" w:rsidRPr="007E6EDB" w:rsidRDefault="00F21638" w:rsidP="003E70D0">
            <w:pPr>
              <w:rPr>
                <w:rFonts w:cs="Arial"/>
                <w:sz w:val="20"/>
                <w:szCs w:val="20"/>
              </w:rPr>
            </w:pPr>
            <w:r w:rsidRPr="007E6EDB">
              <w:rPr>
                <w:rFonts w:cs="Arial"/>
                <w:sz w:val="20"/>
                <w:szCs w:val="20"/>
              </w:rPr>
              <w:t>Minore età del rappresentante legale ovvero minore età media dei componenti degli organi decisional</w:t>
            </w:r>
            <w:r>
              <w:rPr>
                <w:rFonts w:cs="Arial"/>
                <w:sz w:val="20"/>
                <w:szCs w:val="20"/>
              </w:rPr>
              <w:t>i ovvero minore età della maggioranza della forza lavoro (T2)</w:t>
            </w:r>
          </w:p>
        </w:tc>
        <w:tc>
          <w:tcPr>
            <w:tcW w:w="2478"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008B93C4" w14:textId="77777777" w:rsidR="00F21638" w:rsidRPr="007E6EDB" w:rsidRDefault="00F21638" w:rsidP="003E70D0">
            <w:pPr>
              <w:jc w:val="center"/>
              <w:rPr>
                <w:rFonts w:cs="Arial"/>
                <w:sz w:val="20"/>
                <w:szCs w:val="20"/>
              </w:rPr>
            </w:pPr>
            <w:r>
              <w:rPr>
                <w:rFonts w:cs="Arial"/>
                <w:sz w:val="20"/>
                <w:szCs w:val="20"/>
              </w:rPr>
              <w:t>T2 (</w:t>
            </w:r>
            <w:r w:rsidRPr="007E6EDB">
              <w:rPr>
                <w:rFonts w:cs="Arial"/>
                <w:sz w:val="20"/>
                <w:szCs w:val="20"/>
              </w:rPr>
              <w:t>o media</w:t>
            </w:r>
            <w:r>
              <w:rPr>
                <w:rFonts w:cs="Arial"/>
                <w:sz w:val="20"/>
                <w:szCs w:val="20"/>
              </w:rPr>
              <w:t>)</w:t>
            </w:r>
            <w:r w:rsidRPr="007E6EDB">
              <w:rPr>
                <w:rFonts w:cs="Arial"/>
                <w:sz w:val="20"/>
                <w:szCs w:val="20"/>
              </w:rPr>
              <w:t xml:space="preserve"> &gt;40 anni</w:t>
            </w:r>
            <w:r>
              <w:rPr>
                <w:rFonts w:cs="Arial"/>
                <w:sz w:val="20"/>
                <w:szCs w:val="20"/>
              </w:rPr>
              <w:t xml:space="preserve"> C=0</w:t>
            </w:r>
          </w:p>
          <w:p w14:paraId="05B088F8" w14:textId="77777777" w:rsidR="00F21638" w:rsidRPr="007E6EDB" w:rsidRDefault="00F21638" w:rsidP="003E70D0">
            <w:pPr>
              <w:jc w:val="center"/>
              <w:rPr>
                <w:rFonts w:cs="Arial"/>
                <w:sz w:val="20"/>
                <w:szCs w:val="20"/>
              </w:rPr>
            </w:pPr>
            <w:r>
              <w:rPr>
                <w:rFonts w:cs="Arial"/>
                <w:sz w:val="20"/>
                <w:szCs w:val="20"/>
              </w:rPr>
              <w:t>T2</w:t>
            </w:r>
            <w:r w:rsidRPr="007E6EDB">
              <w:rPr>
                <w:rFonts w:cs="Arial"/>
                <w:sz w:val="20"/>
                <w:szCs w:val="20"/>
              </w:rPr>
              <w:t xml:space="preserve"> </w:t>
            </w:r>
            <w:r>
              <w:rPr>
                <w:rFonts w:cs="Arial"/>
                <w:sz w:val="20"/>
                <w:szCs w:val="20"/>
              </w:rPr>
              <w:t>(</w:t>
            </w:r>
            <w:r w:rsidRPr="007E6EDB">
              <w:rPr>
                <w:rFonts w:cs="Arial"/>
                <w:sz w:val="20"/>
                <w:szCs w:val="20"/>
              </w:rPr>
              <w:t>o media</w:t>
            </w:r>
            <w:r>
              <w:rPr>
                <w:rFonts w:cs="Arial"/>
                <w:sz w:val="20"/>
                <w:szCs w:val="20"/>
              </w:rPr>
              <w:t>)</w:t>
            </w:r>
            <w:r w:rsidRPr="007E6EDB">
              <w:rPr>
                <w:rFonts w:cs="Arial"/>
                <w:sz w:val="20"/>
                <w:szCs w:val="20"/>
              </w:rPr>
              <w:t xml:space="preserve"> </w:t>
            </w:r>
            <w:r w:rsidRPr="00015AFE">
              <w:rPr>
                <w:rFonts w:cs="Arial"/>
                <w:sz w:val="20"/>
                <w:szCs w:val="20"/>
                <w:u w:val="single"/>
              </w:rPr>
              <w:t>&lt;</w:t>
            </w:r>
            <w:r w:rsidRPr="007E6EDB">
              <w:rPr>
                <w:rFonts w:cs="Arial"/>
                <w:sz w:val="20"/>
                <w:szCs w:val="20"/>
              </w:rPr>
              <w:t>40 anni</w:t>
            </w:r>
            <w:r>
              <w:rPr>
                <w:rFonts w:cs="Arial"/>
                <w:sz w:val="20"/>
                <w:szCs w:val="20"/>
              </w:rPr>
              <w:t xml:space="preserve"> C=1</w:t>
            </w:r>
          </w:p>
          <w:p w14:paraId="60833F80" w14:textId="77777777" w:rsidR="00F21638" w:rsidRPr="007E6EDB" w:rsidRDefault="00F21638" w:rsidP="003E70D0">
            <w:pPr>
              <w:jc w:val="center"/>
              <w:rPr>
                <w:rFonts w:cs="Arial"/>
                <w:sz w:val="20"/>
                <w:szCs w:val="20"/>
              </w:rPr>
            </w:pPr>
          </w:p>
        </w:tc>
        <w:tc>
          <w:tcPr>
            <w:tcW w:w="1066"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2627F9AF" w14:textId="77777777" w:rsidR="00F21638" w:rsidRPr="007E6EDB" w:rsidRDefault="00F21638" w:rsidP="003E70D0">
            <w:pPr>
              <w:jc w:val="center"/>
              <w:rPr>
                <w:sz w:val="20"/>
                <w:szCs w:val="20"/>
              </w:rPr>
            </w:pPr>
            <w:r>
              <w:rPr>
                <w:sz w:val="20"/>
                <w:szCs w:val="20"/>
              </w:rPr>
              <w:t>1</w:t>
            </w:r>
          </w:p>
        </w:tc>
        <w:tc>
          <w:tcPr>
            <w:tcW w:w="1134"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66A2838A" w14:textId="77777777" w:rsidR="00F21638" w:rsidRPr="007E6EDB" w:rsidRDefault="00F21638" w:rsidP="003E70D0">
            <w:pPr>
              <w:ind w:left="38"/>
              <w:jc w:val="center"/>
              <w:rPr>
                <w:sz w:val="20"/>
                <w:szCs w:val="20"/>
              </w:rPr>
            </w:pPr>
          </w:p>
        </w:tc>
      </w:tr>
      <w:tr w:rsidR="00F21638" w:rsidRPr="007E6EDB" w14:paraId="62EA587D" w14:textId="77777777" w:rsidTr="003E70D0">
        <w:trPr>
          <w:cantSplit/>
          <w:trHeight w:val="227"/>
        </w:trPr>
        <w:tc>
          <w:tcPr>
            <w:tcW w:w="9566" w:type="dxa"/>
            <w:gridSpan w:val="5"/>
            <w:tcBorders>
              <w:top w:val="single" w:sz="4" w:space="0" w:color="auto"/>
              <w:left w:val="single" w:sz="4" w:space="0" w:color="auto"/>
              <w:bottom w:val="single" w:sz="4" w:space="0" w:color="auto"/>
              <w:right w:val="single" w:sz="4" w:space="0" w:color="auto"/>
            </w:tcBorders>
            <w:shd w:val="clear" w:color="auto" w:fill="DEEAF6"/>
            <w:tcMar>
              <w:top w:w="57" w:type="dxa"/>
              <w:left w:w="68" w:type="dxa"/>
              <w:bottom w:w="57" w:type="dxa"/>
            </w:tcMar>
            <w:vAlign w:val="center"/>
          </w:tcPr>
          <w:p w14:paraId="435D0735" w14:textId="77777777" w:rsidR="00F21638" w:rsidRPr="007E6EDB" w:rsidRDefault="00F21638" w:rsidP="003E70D0">
            <w:pPr>
              <w:ind w:left="38"/>
              <w:rPr>
                <w:rFonts w:cs="Arial"/>
                <w:b/>
                <w:bCs w:val="0"/>
                <w:i/>
                <w:iCs/>
                <w:color w:val="000000"/>
                <w:sz w:val="20"/>
                <w:szCs w:val="20"/>
              </w:rPr>
            </w:pPr>
            <w:r w:rsidRPr="007E6EDB">
              <w:rPr>
                <w:rFonts w:cs="Arial"/>
                <w:b/>
                <w:i/>
                <w:iCs/>
                <w:color w:val="000000"/>
                <w:sz w:val="20"/>
                <w:szCs w:val="20"/>
              </w:rPr>
              <w:t>CRITERI SPECIFICI DEL RICHIEDENTE</w:t>
            </w:r>
          </w:p>
        </w:tc>
      </w:tr>
      <w:tr w:rsidR="00F21638" w:rsidRPr="00C0161C" w14:paraId="0DB042EB" w14:textId="77777777" w:rsidTr="003E70D0">
        <w:trPr>
          <w:cantSplit/>
          <w:trHeight w:val="227"/>
        </w:trPr>
        <w:tc>
          <w:tcPr>
            <w:tcW w:w="637"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5351A440" w14:textId="77777777" w:rsidR="00F21638" w:rsidRPr="007E6EDB" w:rsidRDefault="00F21638" w:rsidP="003E70D0">
            <w:pPr>
              <w:jc w:val="center"/>
              <w:rPr>
                <w:rFonts w:cs="Arial"/>
                <w:sz w:val="20"/>
                <w:szCs w:val="20"/>
              </w:rPr>
            </w:pPr>
            <w:r>
              <w:rPr>
                <w:rFonts w:cs="Arial"/>
                <w:sz w:val="20"/>
                <w:szCs w:val="20"/>
              </w:rPr>
              <w:lastRenderedPageBreak/>
              <w:t>S</w:t>
            </w:r>
            <w:r w:rsidRPr="007E6EDB">
              <w:rPr>
                <w:rFonts w:cs="Arial"/>
                <w:sz w:val="20"/>
                <w:szCs w:val="20"/>
              </w:rPr>
              <w:t>R</w:t>
            </w:r>
            <w:r>
              <w:rPr>
                <w:rFonts w:cs="Arial"/>
                <w:sz w:val="20"/>
                <w:szCs w:val="20"/>
              </w:rPr>
              <w:t>1</w:t>
            </w:r>
          </w:p>
        </w:tc>
        <w:tc>
          <w:tcPr>
            <w:tcW w:w="4251"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7E171A37" w14:textId="77777777" w:rsidR="00F21638" w:rsidRPr="007E6EDB" w:rsidRDefault="00F21638" w:rsidP="003E70D0">
            <w:pPr>
              <w:rPr>
                <w:rFonts w:cs="Arial"/>
                <w:sz w:val="20"/>
                <w:szCs w:val="20"/>
              </w:rPr>
            </w:pPr>
            <w:r w:rsidRPr="007E6EDB">
              <w:rPr>
                <w:rFonts w:cs="Arial"/>
                <w:sz w:val="20"/>
                <w:szCs w:val="20"/>
              </w:rPr>
              <w:t>Il richiedente</w:t>
            </w:r>
            <w:r>
              <w:rPr>
                <w:rFonts w:cs="Arial"/>
                <w:sz w:val="20"/>
                <w:szCs w:val="20"/>
              </w:rPr>
              <w:t xml:space="preserve"> (R1)</w:t>
            </w:r>
            <w:r w:rsidRPr="007E6EDB">
              <w:rPr>
                <w:rFonts w:cs="Arial"/>
                <w:sz w:val="20"/>
                <w:szCs w:val="20"/>
              </w:rPr>
              <w:t xml:space="preserve"> è una Micro, Piccola e Media Impresa (PMI) </w:t>
            </w:r>
          </w:p>
        </w:tc>
        <w:tc>
          <w:tcPr>
            <w:tcW w:w="2478" w:type="dxa"/>
            <w:tcBorders>
              <w:top w:val="nil"/>
              <w:left w:val="nil"/>
              <w:bottom w:val="single" w:sz="4" w:space="0" w:color="auto"/>
              <w:right w:val="single" w:sz="4" w:space="0" w:color="auto"/>
            </w:tcBorders>
            <w:tcMar>
              <w:top w:w="57" w:type="dxa"/>
              <w:left w:w="68" w:type="dxa"/>
              <w:bottom w:w="57" w:type="dxa"/>
            </w:tcMar>
            <w:vAlign w:val="center"/>
          </w:tcPr>
          <w:p w14:paraId="5755B08E" w14:textId="77777777" w:rsidR="00F21638" w:rsidRPr="00C0161C" w:rsidRDefault="00F21638" w:rsidP="003E70D0">
            <w:pPr>
              <w:jc w:val="center"/>
              <w:rPr>
                <w:rFonts w:cs="Arial"/>
                <w:sz w:val="20"/>
                <w:szCs w:val="20"/>
                <w:lang w:val="pt-BR"/>
              </w:rPr>
            </w:pPr>
            <w:r w:rsidRPr="00C0161C">
              <w:rPr>
                <w:rFonts w:cs="Arial"/>
                <w:sz w:val="20"/>
                <w:szCs w:val="20"/>
                <w:lang w:val="pt-BR"/>
              </w:rPr>
              <w:t>R1=Micro C=1</w:t>
            </w:r>
          </w:p>
          <w:p w14:paraId="0D632C1A" w14:textId="77777777" w:rsidR="00F21638" w:rsidRPr="00C0161C" w:rsidRDefault="00F21638" w:rsidP="003E70D0">
            <w:pPr>
              <w:jc w:val="center"/>
              <w:rPr>
                <w:rFonts w:cs="Arial"/>
                <w:sz w:val="20"/>
                <w:szCs w:val="20"/>
                <w:lang w:val="pt-BR"/>
              </w:rPr>
            </w:pPr>
            <w:r w:rsidRPr="00C0161C">
              <w:rPr>
                <w:rFonts w:cs="Arial"/>
                <w:sz w:val="20"/>
                <w:szCs w:val="20"/>
                <w:lang w:val="pt-BR"/>
              </w:rPr>
              <w:t>R1=Media C=Min</w:t>
            </w:r>
          </w:p>
        </w:tc>
        <w:tc>
          <w:tcPr>
            <w:tcW w:w="1066" w:type="dxa"/>
            <w:tcBorders>
              <w:top w:val="nil"/>
              <w:left w:val="nil"/>
              <w:bottom w:val="single" w:sz="4" w:space="0" w:color="auto"/>
              <w:right w:val="single" w:sz="4" w:space="0" w:color="auto"/>
            </w:tcBorders>
            <w:tcMar>
              <w:top w:w="57" w:type="dxa"/>
              <w:left w:w="68" w:type="dxa"/>
              <w:bottom w:w="57" w:type="dxa"/>
            </w:tcMar>
            <w:vAlign w:val="center"/>
          </w:tcPr>
          <w:p w14:paraId="309FA63B" w14:textId="77777777" w:rsidR="00F21638" w:rsidRPr="00C0161C" w:rsidRDefault="00F21638" w:rsidP="003E70D0">
            <w:pPr>
              <w:jc w:val="center"/>
              <w:rPr>
                <w:rFonts w:cs="Arial"/>
                <w:color w:val="000000"/>
                <w:sz w:val="20"/>
                <w:szCs w:val="20"/>
                <w:lang w:val="pt-BR"/>
              </w:rPr>
            </w:pPr>
            <w:r>
              <w:rPr>
                <w:rFonts w:cs="Arial"/>
                <w:color w:val="000000"/>
                <w:sz w:val="20"/>
                <w:szCs w:val="20"/>
                <w:lang w:val="pt-BR"/>
              </w:rPr>
              <w:t>5</w:t>
            </w:r>
          </w:p>
        </w:tc>
        <w:tc>
          <w:tcPr>
            <w:tcW w:w="1134" w:type="dxa"/>
            <w:tcBorders>
              <w:top w:val="nil"/>
              <w:left w:val="nil"/>
              <w:bottom w:val="single" w:sz="4" w:space="0" w:color="auto"/>
              <w:right w:val="single" w:sz="4" w:space="0" w:color="auto"/>
            </w:tcBorders>
            <w:tcMar>
              <w:top w:w="57" w:type="dxa"/>
              <w:left w:w="68" w:type="dxa"/>
              <w:bottom w:w="57" w:type="dxa"/>
            </w:tcMar>
            <w:vAlign w:val="center"/>
          </w:tcPr>
          <w:p w14:paraId="77B8F587" w14:textId="77777777" w:rsidR="00F21638" w:rsidRPr="00C0161C" w:rsidRDefault="00F21638" w:rsidP="003E70D0">
            <w:pPr>
              <w:ind w:left="38"/>
              <w:jc w:val="center"/>
              <w:rPr>
                <w:rFonts w:cs="Arial"/>
                <w:color w:val="000000"/>
                <w:sz w:val="20"/>
                <w:szCs w:val="20"/>
                <w:lang w:val="pt-BR"/>
              </w:rPr>
            </w:pPr>
          </w:p>
        </w:tc>
      </w:tr>
      <w:tr w:rsidR="00F21638" w:rsidRPr="007E6EDB" w14:paraId="2AEFADBB"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3E03E30D" w14:textId="77777777" w:rsidR="00F21638" w:rsidRPr="007E6EDB" w:rsidRDefault="00F21638" w:rsidP="003E70D0">
            <w:pPr>
              <w:jc w:val="center"/>
              <w:rPr>
                <w:rFonts w:cs="Arial"/>
                <w:color w:val="000000"/>
                <w:sz w:val="20"/>
                <w:szCs w:val="20"/>
              </w:rPr>
            </w:pPr>
            <w:r>
              <w:rPr>
                <w:rFonts w:cs="Arial"/>
                <w:color w:val="000000"/>
                <w:sz w:val="20"/>
                <w:szCs w:val="20"/>
              </w:rPr>
              <w:t>S</w:t>
            </w:r>
            <w:r w:rsidRPr="007E6EDB">
              <w:rPr>
                <w:rFonts w:cs="Arial"/>
                <w:color w:val="000000"/>
                <w:sz w:val="20"/>
                <w:szCs w:val="20"/>
              </w:rPr>
              <w:t>R</w:t>
            </w:r>
            <w:r>
              <w:rPr>
                <w:rFonts w:cs="Arial"/>
                <w:color w:val="000000"/>
                <w:sz w:val="20"/>
                <w:szCs w:val="20"/>
              </w:rPr>
              <w:t>2</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362A2D9C" w14:textId="77777777" w:rsidR="00F21638" w:rsidRPr="007E6EDB" w:rsidRDefault="00F21638" w:rsidP="003E70D0">
            <w:pPr>
              <w:rPr>
                <w:rFonts w:cs="Arial"/>
                <w:sz w:val="20"/>
                <w:szCs w:val="20"/>
              </w:rPr>
            </w:pPr>
            <w:r>
              <w:rPr>
                <w:rFonts w:cs="Arial"/>
                <w:sz w:val="20"/>
                <w:szCs w:val="20"/>
              </w:rPr>
              <w:t>Il richiedente (R2) è in possesso della certificazione per la parità di genere in base alla prassi UNI/PdR125:2022</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0B2482E1" w14:textId="77777777" w:rsidR="00F21638" w:rsidRPr="007E6EDB" w:rsidRDefault="00F21638" w:rsidP="003E70D0">
            <w:pPr>
              <w:jc w:val="center"/>
              <w:rPr>
                <w:rFonts w:cs="Arial"/>
                <w:sz w:val="20"/>
                <w:szCs w:val="20"/>
              </w:rPr>
            </w:pPr>
            <w:r>
              <w:rPr>
                <w:rFonts w:cs="Arial"/>
                <w:sz w:val="20"/>
                <w:szCs w:val="20"/>
              </w:rPr>
              <w:t xml:space="preserve">R2=SI </w:t>
            </w:r>
            <w:r w:rsidRPr="007E6EDB">
              <w:rPr>
                <w:rFonts w:cs="Arial"/>
                <w:sz w:val="20"/>
                <w:szCs w:val="20"/>
              </w:rPr>
              <w:t>C=</w:t>
            </w:r>
            <w:r>
              <w:rPr>
                <w:rFonts w:cs="Arial"/>
                <w:sz w:val="20"/>
                <w:szCs w:val="20"/>
              </w:rPr>
              <w:t>1</w:t>
            </w:r>
          </w:p>
          <w:p w14:paraId="12BDB6FA" w14:textId="77777777" w:rsidR="00F21638" w:rsidRPr="007E6EDB" w:rsidRDefault="00F21638" w:rsidP="003E70D0">
            <w:pPr>
              <w:jc w:val="center"/>
              <w:rPr>
                <w:rFonts w:cs="Arial"/>
                <w:sz w:val="20"/>
                <w:szCs w:val="20"/>
              </w:rPr>
            </w:pPr>
            <w:r>
              <w:rPr>
                <w:rFonts w:cs="Arial"/>
                <w:sz w:val="20"/>
                <w:szCs w:val="20"/>
              </w:rPr>
              <w:t xml:space="preserve">R2=NO </w:t>
            </w:r>
            <w:r w:rsidRPr="007E6EDB">
              <w:rPr>
                <w:rFonts w:cs="Arial"/>
                <w:sz w:val="20"/>
                <w:szCs w:val="20"/>
              </w:rPr>
              <w:t>C=</w:t>
            </w:r>
            <w:r>
              <w:rPr>
                <w:rFonts w:cs="Arial"/>
                <w:sz w:val="20"/>
                <w:szCs w:val="20"/>
              </w:rPr>
              <w:t>0</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13214201" w14:textId="77777777" w:rsidR="00F21638" w:rsidRPr="007E6EDB" w:rsidRDefault="00F21638" w:rsidP="003E70D0">
            <w:pPr>
              <w:jc w:val="center"/>
              <w:rPr>
                <w:rFonts w:cs="Arial"/>
                <w:color w:val="000000"/>
                <w:sz w:val="20"/>
                <w:szCs w:val="20"/>
              </w:rPr>
            </w:pPr>
            <w:r>
              <w:rPr>
                <w:rFonts w:cs="Arial"/>
                <w:color w:val="000000"/>
                <w:sz w:val="20"/>
                <w:szCs w:val="20"/>
              </w:rPr>
              <w:t>1</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7DEDE824" w14:textId="77777777" w:rsidR="00F21638" w:rsidRPr="007E6EDB" w:rsidRDefault="00F21638" w:rsidP="003E70D0">
            <w:pPr>
              <w:ind w:left="38"/>
              <w:jc w:val="center"/>
              <w:rPr>
                <w:rFonts w:cs="Arial"/>
                <w:color w:val="000000"/>
                <w:sz w:val="20"/>
                <w:szCs w:val="20"/>
              </w:rPr>
            </w:pPr>
          </w:p>
        </w:tc>
      </w:tr>
      <w:tr w:rsidR="00F21638" w:rsidRPr="007E6EDB" w14:paraId="3F856A01"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47E8B420" w14:textId="77777777" w:rsidR="00F21638" w:rsidRPr="007E6EDB" w:rsidRDefault="00F21638" w:rsidP="003E70D0">
            <w:pPr>
              <w:jc w:val="center"/>
              <w:rPr>
                <w:rFonts w:cs="Arial"/>
                <w:color w:val="000000"/>
                <w:sz w:val="20"/>
                <w:szCs w:val="20"/>
              </w:rPr>
            </w:pPr>
            <w:r>
              <w:rPr>
                <w:rFonts w:cs="Arial"/>
                <w:color w:val="000000"/>
                <w:sz w:val="20"/>
                <w:szCs w:val="20"/>
              </w:rPr>
              <w:t>S</w:t>
            </w:r>
            <w:r w:rsidRPr="007E6EDB">
              <w:rPr>
                <w:rFonts w:cs="Arial"/>
                <w:color w:val="000000"/>
                <w:sz w:val="20"/>
                <w:szCs w:val="20"/>
              </w:rPr>
              <w:t>R</w:t>
            </w:r>
            <w:r>
              <w:rPr>
                <w:rFonts w:cs="Arial"/>
                <w:color w:val="000000"/>
                <w:sz w:val="20"/>
                <w:szCs w:val="20"/>
              </w:rPr>
              <w:t>3</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45531D9F" w14:textId="77777777" w:rsidR="00F21638" w:rsidRPr="007E6EDB" w:rsidRDefault="00F21638" w:rsidP="003E70D0">
            <w:pPr>
              <w:rPr>
                <w:rFonts w:cs="Arial"/>
                <w:sz w:val="20"/>
                <w:szCs w:val="20"/>
              </w:rPr>
            </w:pPr>
            <w:r>
              <w:rPr>
                <w:rFonts w:cs="Arial"/>
                <w:sz w:val="20"/>
                <w:szCs w:val="20"/>
              </w:rPr>
              <w:t xml:space="preserve">Esperienza del richiedente (R3) nel campo dell’inclusione sociale </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20A4291E" w14:textId="77777777" w:rsidR="00F21638" w:rsidRPr="007E6EDB" w:rsidRDefault="00F21638" w:rsidP="003E70D0">
            <w:pPr>
              <w:jc w:val="center"/>
              <w:rPr>
                <w:rFonts w:cs="Arial"/>
                <w:sz w:val="20"/>
                <w:szCs w:val="20"/>
              </w:rPr>
            </w:pPr>
            <w:r>
              <w:rPr>
                <w:rFonts w:cs="Arial"/>
                <w:sz w:val="20"/>
                <w:szCs w:val="20"/>
              </w:rPr>
              <w:t xml:space="preserve">R3=SI </w:t>
            </w:r>
            <w:r w:rsidRPr="007E6EDB">
              <w:rPr>
                <w:rFonts w:cs="Arial"/>
                <w:sz w:val="20"/>
                <w:szCs w:val="20"/>
              </w:rPr>
              <w:t>C=</w:t>
            </w:r>
            <w:r>
              <w:rPr>
                <w:rFonts w:cs="Arial"/>
                <w:sz w:val="20"/>
                <w:szCs w:val="20"/>
              </w:rPr>
              <w:t>1</w:t>
            </w:r>
          </w:p>
          <w:p w14:paraId="54CA1AE5" w14:textId="77777777" w:rsidR="00F21638" w:rsidRPr="007E6EDB" w:rsidRDefault="00F21638" w:rsidP="003E70D0">
            <w:pPr>
              <w:jc w:val="center"/>
              <w:rPr>
                <w:rFonts w:cs="Arial"/>
                <w:sz w:val="20"/>
                <w:szCs w:val="20"/>
              </w:rPr>
            </w:pPr>
            <w:r>
              <w:rPr>
                <w:rFonts w:cs="Arial"/>
                <w:sz w:val="20"/>
                <w:szCs w:val="20"/>
              </w:rPr>
              <w:t xml:space="preserve">R3=NO </w:t>
            </w:r>
            <w:r w:rsidRPr="007E6EDB">
              <w:rPr>
                <w:rFonts w:cs="Arial"/>
                <w:sz w:val="20"/>
                <w:szCs w:val="20"/>
              </w:rPr>
              <w:t>C=</w:t>
            </w:r>
            <w:r>
              <w:rPr>
                <w:rFonts w:cs="Arial"/>
                <w:sz w:val="20"/>
                <w:szCs w:val="20"/>
              </w:rPr>
              <w:t>0</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6876A977" w14:textId="77777777" w:rsidR="00F21638" w:rsidRPr="007E6EDB" w:rsidRDefault="00F21638" w:rsidP="003E70D0">
            <w:pPr>
              <w:jc w:val="center"/>
              <w:rPr>
                <w:rFonts w:cs="Arial"/>
                <w:color w:val="000000"/>
                <w:sz w:val="20"/>
                <w:szCs w:val="20"/>
              </w:rPr>
            </w:pPr>
            <w:r>
              <w:rPr>
                <w:rFonts w:cs="Arial"/>
                <w:color w:val="000000"/>
                <w:sz w:val="20"/>
                <w:szCs w:val="20"/>
              </w:rPr>
              <w:t>1</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2B50381D" w14:textId="77777777" w:rsidR="00F21638" w:rsidRPr="007E6EDB" w:rsidRDefault="00F21638" w:rsidP="003E70D0">
            <w:pPr>
              <w:ind w:left="38"/>
              <w:jc w:val="center"/>
              <w:rPr>
                <w:rFonts w:cs="Arial"/>
                <w:color w:val="000000"/>
                <w:sz w:val="20"/>
                <w:szCs w:val="20"/>
              </w:rPr>
            </w:pPr>
          </w:p>
        </w:tc>
      </w:tr>
      <w:tr w:rsidR="00F21638" w:rsidRPr="007E6EDB" w14:paraId="31C53005"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7C408E6A" w14:textId="77777777" w:rsidR="00F21638" w:rsidRPr="007E6EDB" w:rsidRDefault="00F21638" w:rsidP="003E70D0">
            <w:pPr>
              <w:jc w:val="center"/>
              <w:rPr>
                <w:rFonts w:cs="Arial"/>
                <w:color w:val="000000"/>
                <w:sz w:val="20"/>
                <w:szCs w:val="20"/>
              </w:rPr>
            </w:pPr>
            <w:r>
              <w:rPr>
                <w:rFonts w:cs="Arial"/>
                <w:color w:val="000000"/>
                <w:sz w:val="20"/>
                <w:szCs w:val="20"/>
              </w:rPr>
              <w:t>S</w:t>
            </w:r>
            <w:r w:rsidRPr="007E6EDB">
              <w:rPr>
                <w:rFonts w:cs="Arial"/>
                <w:color w:val="000000"/>
                <w:sz w:val="20"/>
                <w:szCs w:val="20"/>
              </w:rPr>
              <w:t>R</w:t>
            </w:r>
            <w:r>
              <w:rPr>
                <w:rFonts w:cs="Arial"/>
                <w:color w:val="000000"/>
                <w:sz w:val="20"/>
                <w:szCs w:val="20"/>
              </w:rPr>
              <w:t>4</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53A4617B" w14:textId="77777777" w:rsidR="00F21638" w:rsidRPr="007E6EDB" w:rsidRDefault="00F21638" w:rsidP="003E70D0">
            <w:pPr>
              <w:rPr>
                <w:rFonts w:cs="Arial"/>
                <w:sz w:val="20"/>
                <w:szCs w:val="20"/>
              </w:rPr>
            </w:pPr>
            <w:r w:rsidRPr="00A521C3">
              <w:rPr>
                <w:rFonts w:cs="Arial"/>
                <w:sz w:val="20"/>
                <w:szCs w:val="20"/>
              </w:rPr>
              <w:t>Numero di</w:t>
            </w:r>
            <w:r>
              <w:rPr>
                <w:rFonts w:cs="Arial"/>
                <w:sz w:val="20"/>
                <w:szCs w:val="20"/>
              </w:rPr>
              <w:t xml:space="preserve"> dipendenti presenti in azienda con disabilità (R4)</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643C97F4" w14:textId="77777777" w:rsidR="00F21638" w:rsidRPr="007E6EDB" w:rsidRDefault="00F21638" w:rsidP="003E70D0">
            <w:pPr>
              <w:jc w:val="center"/>
              <w:rPr>
                <w:rFonts w:cs="Arial"/>
                <w:sz w:val="20"/>
                <w:szCs w:val="20"/>
              </w:rPr>
            </w:pPr>
            <w:r>
              <w:rPr>
                <w:rFonts w:cs="Arial"/>
                <w:sz w:val="20"/>
                <w:szCs w:val="20"/>
              </w:rPr>
              <w:t xml:space="preserve">R4=0 </w:t>
            </w:r>
            <w:r w:rsidRPr="007E6EDB">
              <w:rPr>
                <w:rFonts w:cs="Arial"/>
                <w:sz w:val="20"/>
                <w:szCs w:val="20"/>
              </w:rPr>
              <w:t>C=0</w:t>
            </w:r>
          </w:p>
          <w:p w14:paraId="039E578B" w14:textId="77777777" w:rsidR="00F21638" w:rsidRPr="007E6EDB" w:rsidRDefault="00F21638" w:rsidP="003E70D0">
            <w:pPr>
              <w:jc w:val="center"/>
              <w:rPr>
                <w:rFonts w:cs="Arial"/>
                <w:sz w:val="20"/>
                <w:szCs w:val="20"/>
              </w:rPr>
            </w:pPr>
            <w:r>
              <w:rPr>
                <w:rFonts w:cs="Arial"/>
                <w:sz w:val="20"/>
                <w:szCs w:val="20"/>
              </w:rPr>
              <w:t xml:space="preserve">R4=Max </w:t>
            </w:r>
            <w:r w:rsidRPr="007E6EDB">
              <w:rPr>
                <w:rFonts w:cs="Arial"/>
                <w:sz w:val="20"/>
                <w:szCs w:val="20"/>
              </w:rPr>
              <w:t>C=</w:t>
            </w:r>
            <w:r>
              <w:rPr>
                <w:rFonts w:cs="Arial"/>
                <w:sz w:val="20"/>
                <w:szCs w:val="20"/>
              </w:rPr>
              <w:t>1</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6C91122F" w14:textId="77777777" w:rsidR="00F21638" w:rsidRPr="007E6EDB" w:rsidRDefault="00F21638" w:rsidP="003E70D0">
            <w:pPr>
              <w:jc w:val="center"/>
              <w:rPr>
                <w:rFonts w:cs="Arial"/>
                <w:color w:val="000000"/>
                <w:sz w:val="20"/>
                <w:szCs w:val="20"/>
              </w:rPr>
            </w:pPr>
            <w:r>
              <w:rPr>
                <w:rFonts w:cs="Arial"/>
                <w:color w:val="000000"/>
                <w:sz w:val="20"/>
                <w:szCs w:val="20"/>
              </w:rPr>
              <w:t>1</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1473991A" w14:textId="77777777" w:rsidR="00F21638" w:rsidRPr="007E6EDB" w:rsidRDefault="00F21638" w:rsidP="003E70D0">
            <w:pPr>
              <w:ind w:left="38"/>
              <w:jc w:val="center"/>
              <w:rPr>
                <w:rFonts w:cs="Arial"/>
                <w:color w:val="000000"/>
                <w:sz w:val="20"/>
                <w:szCs w:val="20"/>
              </w:rPr>
            </w:pPr>
          </w:p>
        </w:tc>
      </w:tr>
      <w:tr w:rsidR="00F21638" w:rsidRPr="007E6EDB" w14:paraId="49ECD72F"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74D004C8" w14:textId="77777777" w:rsidR="00F21638" w:rsidRPr="007E6EDB" w:rsidRDefault="00F21638" w:rsidP="003E70D0">
            <w:pPr>
              <w:jc w:val="center"/>
              <w:rPr>
                <w:rFonts w:cs="Arial"/>
                <w:color w:val="000000"/>
                <w:sz w:val="20"/>
                <w:szCs w:val="20"/>
              </w:rPr>
            </w:pPr>
            <w:r>
              <w:rPr>
                <w:rFonts w:cs="Arial"/>
                <w:color w:val="000000"/>
                <w:sz w:val="20"/>
                <w:szCs w:val="20"/>
              </w:rPr>
              <w:t>S</w:t>
            </w:r>
            <w:r w:rsidRPr="007E6EDB">
              <w:rPr>
                <w:rFonts w:cs="Arial"/>
                <w:color w:val="000000"/>
                <w:sz w:val="20"/>
                <w:szCs w:val="20"/>
              </w:rPr>
              <w:t>R</w:t>
            </w:r>
            <w:r>
              <w:rPr>
                <w:rFonts w:cs="Arial"/>
                <w:color w:val="000000"/>
                <w:sz w:val="20"/>
                <w:szCs w:val="20"/>
              </w:rPr>
              <w:t>5</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6B546C1B" w14:textId="77777777" w:rsidR="00F21638" w:rsidRPr="007E6EDB" w:rsidRDefault="00F21638" w:rsidP="003E70D0">
            <w:pPr>
              <w:rPr>
                <w:rFonts w:cs="Arial"/>
                <w:sz w:val="20"/>
                <w:szCs w:val="20"/>
              </w:rPr>
            </w:pPr>
            <w:r>
              <w:rPr>
                <w:rFonts w:cs="Arial"/>
                <w:sz w:val="20"/>
                <w:szCs w:val="20"/>
              </w:rPr>
              <w:t>Numero di soggetti partecipanti all’iniziativa in partenariato</w:t>
            </w:r>
            <w:r w:rsidRPr="007E6EDB">
              <w:rPr>
                <w:rFonts w:cs="Arial"/>
                <w:sz w:val="20"/>
                <w:szCs w:val="20"/>
              </w:rPr>
              <w:t xml:space="preserve"> </w:t>
            </w:r>
            <w:r>
              <w:rPr>
                <w:rFonts w:cs="Arial"/>
                <w:sz w:val="20"/>
                <w:szCs w:val="20"/>
              </w:rPr>
              <w:t>(R5)</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20C446F7" w14:textId="77777777" w:rsidR="00F21638" w:rsidRPr="007E6EDB" w:rsidRDefault="00F21638" w:rsidP="003E70D0">
            <w:pPr>
              <w:jc w:val="center"/>
              <w:rPr>
                <w:rFonts w:cs="Arial"/>
                <w:sz w:val="20"/>
                <w:szCs w:val="20"/>
              </w:rPr>
            </w:pPr>
            <w:r>
              <w:rPr>
                <w:rFonts w:cs="Arial"/>
                <w:sz w:val="20"/>
                <w:szCs w:val="20"/>
              </w:rPr>
              <w:t xml:space="preserve">R5=1 </w:t>
            </w:r>
            <w:r w:rsidRPr="007E6EDB">
              <w:rPr>
                <w:rFonts w:cs="Arial"/>
                <w:sz w:val="20"/>
                <w:szCs w:val="20"/>
              </w:rPr>
              <w:t>C=0</w:t>
            </w:r>
          </w:p>
          <w:p w14:paraId="24E32EA6" w14:textId="77777777" w:rsidR="00F21638" w:rsidRPr="007E6EDB" w:rsidRDefault="00F21638" w:rsidP="003E70D0">
            <w:pPr>
              <w:jc w:val="center"/>
              <w:rPr>
                <w:rFonts w:cs="Arial"/>
                <w:sz w:val="20"/>
                <w:szCs w:val="20"/>
              </w:rPr>
            </w:pPr>
            <w:r>
              <w:rPr>
                <w:rFonts w:cs="Arial"/>
                <w:sz w:val="20"/>
                <w:szCs w:val="20"/>
              </w:rPr>
              <w:t xml:space="preserve">R5=Max </w:t>
            </w:r>
            <w:r w:rsidRPr="007E6EDB">
              <w:rPr>
                <w:rFonts w:cs="Arial"/>
                <w:sz w:val="20"/>
                <w:szCs w:val="20"/>
              </w:rPr>
              <w:t>C=</w:t>
            </w:r>
            <w:r>
              <w:rPr>
                <w:rFonts w:cs="Arial"/>
                <w:sz w:val="20"/>
                <w:szCs w:val="20"/>
              </w:rPr>
              <w:t>1</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3A8163A2" w14:textId="77777777" w:rsidR="00F21638" w:rsidRPr="007E6EDB" w:rsidRDefault="00F21638" w:rsidP="003E70D0">
            <w:pPr>
              <w:jc w:val="center"/>
              <w:rPr>
                <w:rFonts w:cs="Arial"/>
                <w:color w:val="000000"/>
                <w:sz w:val="20"/>
                <w:szCs w:val="20"/>
              </w:rPr>
            </w:pPr>
            <w:r>
              <w:rPr>
                <w:rFonts w:cs="Arial"/>
                <w:color w:val="000000"/>
                <w:sz w:val="20"/>
                <w:szCs w:val="20"/>
              </w:rPr>
              <w:t>0</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10D802B7" w14:textId="77777777" w:rsidR="00F21638" w:rsidRPr="007E6EDB" w:rsidRDefault="00F21638" w:rsidP="003E70D0">
            <w:pPr>
              <w:ind w:left="38"/>
              <w:jc w:val="center"/>
              <w:rPr>
                <w:rFonts w:cs="Arial"/>
                <w:color w:val="000000"/>
                <w:sz w:val="20"/>
                <w:szCs w:val="20"/>
              </w:rPr>
            </w:pPr>
          </w:p>
        </w:tc>
      </w:tr>
      <w:tr w:rsidR="00F21638" w:rsidRPr="007E6EDB" w14:paraId="3C699622"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1E080277" w14:textId="77777777" w:rsidR="00F21638" w:rsidRPr="007E6EDB" w:rsidRDefault="00F21638" w:rsidP="003E70D0">
            <w:pPr>
              <w:jc w:val="center"/>
              <w:rPr>
                <w:rFonts w:cs="Arial"/>
                <w:color w:val="000000"/>
                <w:sz w:val="20"/>
                <w:szCs w:val="20"/>
              </w:rPr>
            </w:pPr>
            <w:r>
              <w:rPr>
                <w:rFonts w:cs="Arial"/>
                <w:color w:val="000000"/>
                <w:sz w:val="20"/>
                <w:szCs w:val="20"/>
              </w:rPr>
              <w:t>S</w:t>
            </w:r>
            <w:r w:rsidRPr="007E6EDB">
              <w:rPr>
                <w:rFonts w:cs="Arial"/>
                <w:color w:val="000000"/>
                <w:sz w:val="20"/>
                <w:szCs w:val="20"/>
              </w:rPr>
              <w:t>R</w:t>
            </w:r>
            <w:r>
              <w:rPr>
                <w:rFonts w:cs="Arial"/>
                <w:color w:val="000000"/>
                <w:sz w:val="20"/>
                <w:szCs w:val="20"/>
              </w:rPr>
              <w:t>6</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34534149" w14:textId="77777777" w:rsidR="00F21638" w:rsidRPr="007E6EDB" w:rsidRDefault="00F21638" w:rsidP="003E70D0">
            <w:pPr>
              <w:rPr>
                <w:rFonts w:cs="Arial"/>
                <w:sz w:val="20"/>
                <w:szCs w:val="20"/>
              </w:rPr>
            </w:pPr>
            <w:r>
              <w:rPr>
                <w:rFonts w:cs="Arial"/>
                <w:sz w:val="20"/>
                <w:szCs w:val="20"/>
              </w:rPr>
              <w:t>Partecipazione nel partenariato di più soggetti qualificati con finalità diverse quali ad esempio imprese della pesca, istituti di ricerca, associazioni di categoria, etc. (R6)</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78FC4DE1" w14:textId="77777777" w:rsidR="00F21638" w:rsidRPr="007E6EDB" w:rsidRDefault="00F21638" w:rsidP="003E70D0">
            <w:pPr>
              <w:jc w:val="center"/>
              <w:rPr>
                <w:rFonts w:cs="Arial"/>
                <w:sz w:val="20"/>
                <w:szCs w:val="20"/>
              </w:rPr>
            </w:pPr>
            <w:r>
              <w:rPr>
                <w:rFonts w:cs="Arial"/>
                <w:sz w:val="20"/>
                <w:szCs w:val="20"/>
              </w:rPr>
              <w:t xml:space="preserve">R6=SI </w:t>
            </w:r>
            <w:r w:rsidRPr="007E6EDB">
              <w:rPr>
                <w:rFonts w:cs="Arial"/>
                <w:sz w:val="20"/>
                <w:szCs w:val="20"/>
              </w:rPr>
              <w:t>C=</w:t>
            </w:r>
            <w:r>
              <w:rPr>
                <w:rFonts w:cs="Arial"/>
                <w:sz w:val="20"/>
                <w:szCs w:val="20"/>
              </w:rPr>
              <w:t>1</w:t>
            </w:r>
          </w:p>
          <w:p w14:paraId="0244B212" w14:textId="77777777" w:rsidR="00F21638" w:rsidRPr="007E6EDB" w:rsidRDefault="00F21638" w:rsidP="003E70D0">
            <w:pPr>
              <w:jc w:val="center"/>
              <w:rPr>
                <w:rFonts w:cs="Arial"/>
                <w:sz w:val="20"/>
                <w:szCs w:val="20"/>
              </w:rPr>
            </w:pPr>
            <w:r>
              <w:rPr>
                <w:rFonts w:cs="Arial"/>
                <w:sz w:val="20"/>
                <w:szCs w:val="20"/>
              </w:rPr>
              <w:t xml:space="preserve">R6=NO </w:t>
            </w:r>
            <w:r w:rsidRPr="007E6EDB">
              <w:rPr>
                <w:rFonts w:cs="Arial"/>
                <w:sz w:val="20"/>
                <w:szCs w:val="20"/>
              </w:rPr>
              <w:t>C=</w:t>
            </w:r>
            <w:r>
              <w:rPr>
                <w:rFonts w:cs="Arial"/>
                <w:sz w:val="20"/>
                <w:szCs w:val="20"/>
              </w:rPr>
              <w:t>0</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206FFD6F" w14:textId="77777777" w:rsidR="00F21638" w:rsidRPr="007E6EDB" w:rsidRDefault="00F21638" w:rsidP="003E70D0">
            <w:pPr>
              <w:jc w:val="center"/>
              <w:rPr>
                <w:rFonts w:cs="Arial"/>
                <w:color w:val="000000"/>
                <w:sz w:val="20"/>
                <w:szCs w:val="20"/>
              </w:rPr>
            </w:pPr>
            <w:r>
              <w:rPr>
                <w:rFonts w:cs="Arial"/>
                <w:color w:val="000000"/>
                <w:sz w:val="20"/>
                <w:szCs w:val="20"/>
              </w:rPr>
              <w:t>0</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035A5B34" w14:textId="77777777" w:rsidR="00F21638" w:rsidRPr="007E6EDB" w:rsidRDefault="00F21638" w:rsidP="003E70D0">
            <w:pPr>
              <w:ind w:left="38"/>
              <w:jc w:val="center"/>
              <w:rPr>
                <w:rFonts w:cs="Arial"/>
                <w:color w:val="000000"/>
                <w:sz w:val="20"/>
                <w:szCs w:val="20"/>
              </w:rPr>
            </w:pPr>
          </w:p>
        </w:tc>
      </w:tr>
      <w:tr w:rsidR="00F21638" w:rsidRPr="007E6EDB" w14:paraId="6C62D01E"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39B171B1" w14:textId="77777777" w:rsidR="00F21638" w:rsidRPr="007E6EDB" w:rsidRDefault="00F21638" w:rsidP="003E70D0">
            <w:pPr>
              <w:jc w:val="center"/>
              <w:rPr>
                <w:rFonts w:cs="Arial"/>
                <w:color w:val="000000"/>
                <w:sz w:val="20"/>
                <w:szCs w:val="20"/>
              </w:rPr>
            </w:pPr>
            <w:r>
              <w:rPr>
                <w:rFonts w:cs="Arial"/>
                <w:color w:val="000000"/>
                <w:sz w:val="20"/>
                <w:szCs w:val="20"/>
              </w:rPr>
              <w:t>S</w:t>
            </w:r>
            <w:r w:rsidRPr="007E6EDB">
              <w:rPr>
                <w:rFonts w:cs="Arial"/>
                <w:color w:val="000000"/>
                <w:sz w:val="20"/>
                <w:szCs w:val="20"/>
              </w:rPr>
              <w:t>R</w:t>
            </w:r>
            <w:r>
              <w:rPr>
                <w:rFonts w:cs="Arial"/>
                <w:color w:val="000000"/>
                <w:sz w:val="20"/>
                <w:szCs w:val="20"/>
              </w:rPr>
              <w:t>7</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676356E2" w14:textId="77777777" w:rsidR="00F21638" w:rsidRPr="007E6EDB" w:rsidRDefault="00F21638" w:rsidP="003E70D0">
            <w:pPr>
              <w:rPr>
                <w:rFonts w:cs="Arial"/>
                <w:sz w:val="20"/>
                <w:szCs w:val="20"/>
              </w:rPr>
            </w:pPr>
            <w:r>
              <w:rPr>
                <w:rFonts w:cs="Arial"/>
                <w:sz w:val="20"/>
                <w:szCs w:val="20"/>
              </w:rPr>
              <w:t>Il richiedente ha sede legale in uno dei Comuni ricadenti in Aree Marine Protette, ovvero in Zone Natura 2000 (R7)</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69091628" w14:textId="77777777" w:rsidR="00F21638" w:rsidRPr="007E6EDB" w:rsidRDefault="00F21638" w:rsidP="003E70D0">
            <w:pPr>
              <w:jc w:val="center"/>
              <w:rPr>
                <w:rFonts w:cs="Arial"/>
                <w:sz w:val="20"/>
                <w:szCs w:val="20"/>
              </w:rPr>
            </w:pPr>
            <w:r>
              <w:rPr>
                <w:rFonts w:cs="Arial"/>
                <w:sz w:val="20"/>
                <w:szCs w:val="20"/>
              </w:rPr>
              <w:t xml:space="preserve">R7=SI </w:t>
            </w:r>
            <w:r w:rsidRPr="007E6EDB">
              <w:rPr>
                <w:rFonts w:cs="Arial"/>
                <w:sz w:val="20"/>
                <w:szCs w:val="20"/>
              </w:rPr>
              <w:t>C=</w:t>
            </w:r>
            <w:r>
              <w:rPr>
                <w:rFonts w:cs="Arial"/>
                <w:sz w:val="20"/>
                <w:szCs w:val="20"/>
              </w:rPr>
              <w:t>1</w:t>
            </w:r>
          </w:p>
          <w:p w14:paraId="1CA3F89D" w14:textId="77777777" w:rsidR="00F21638" w:rsidRPr="007E6EDB" w:rsidRDefault="00F21638" w:rsidP="003E70D0">
            <w:pPr>
              <w:jc w:val="center"/>
              <w:rPr>
                <w:rFonts w:cs="Arial"/>
                <w:sz w:val="20"/>
                <w:szCs w:val="20"/>
              </w:rPr>
            </w:pPr>
            <w:r>
              <w:rPr>
                <w:rFonts w:cs="Arial"/>
                <w:sz w:val="20"/>
                <w:szCs w:val="20"/>
              </w:rPr>
              <w:t xml:space="preserve">R7=NO </w:t>
            </w:r>
            <w:r w:rsidRPr="007E6EDB">
              <w:rPr>
                <w:rFonts w:cs="Arial"/>
                <w:sz w:val="20"/>
                <w:szCs w:val="20"/>
              </w:rPr>
              <w:t>C=</w:t>
            </w:r>
            <w:r>
              <w:rPr>
                <w:rFonts w:cs="Arial"/>
                <w:sz w:val="20"/>
                <w:szCs w:val="20"/>
              </w:rPr>
              <w:t>0</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59857115" w14:textId="77777777" w:rsidR="00F21638" w:rsidRPr="007E6EDB" w:rsidRDefault="00F21638" w:rsidP="003E70D0">
            <w:pPr>
              <w:jc w:val="center"/>
              <w:rPr>
                <w:rFonts w:cs="Arial"/>
                <w:color w:val="000000"/>
                <w:sz w:val="20"/>
                <w:szCs w:val="20"/>
              </w:rPr>
            </w:pPr>
            <w:r>
              <w:rPr>
                <w:rFonts w:cs="Arial"/>
                <w:color w:val="000000"/>
                <w:sz w:val="20"/>
                <w:szCs w:val="20"/>
              </w:rPr>
              <w:t>5</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6F50087F" w14:textId="77777777" w:rsidR="00F21638" w:rsidRPr="007E6EDB" w:rsidRDefault="00F21638" w:rsidP="003E70D0">
            <w:pPr>
              <w:ind w:left="38"/>
              <w:jc w:val="center"/>
              <w:rPr>
                <w:rFonts w:cs="Arial"/>
                <w:color w:val="000000"/>
                <w:sz w:val="20"/>
                <w:szCs w:val="20"/>
              </w:rPr>
            </w:pPr>
          </w:p>
        </w:tc>
      </w:tr>
      <w:tr w:rsidR="00F21638" w:rsidRPr="007E6EDB" w14:paraId="0FDF4BAC"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25D702F7" w14:textId="77777777" w:rsidR="00F21638" w:rsidRDefault="00F21638" w:rsidP="003E70D0">
            <w:pPr>
              <w:jc w:val="center"/>
              <w:rPr>
                <w:rFonts w:cs="Arial"/>
                <w:color w:val="000000"/>
                <w:sz w:val="20"/>
                <w:szCs w:val="20"/>
              </w:rPr>
            </w:pPr>
            <w:r>
              <w:rPr>
                <w:rFonts w:cs="Arial"/>
                <w:color w:val="000000"/>
                <w:sz w:val="20"/>
                <w:szCs w:val="20"/>
              </w:rPr>
              <w:t>SR8</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44997F25" w14:textId="77777777" w:rsidR="00F21638" w:rsidRDefault="00F21638" w:rsidP="003E70D0">
            <w:pPr>
              <w:rPr>
                <w:rFonts w:cs="Arial"/>
                <w:sz w:val="20"/>
                <w:szCs w:val="20"/>
              </w:rPr>
            </w:pPr>
            <w:r>
              <w:rPr>
                <w:rFonts w:cs="Arial"/>
                <w:sz w:val="20"/>
                <w:szCs w:val="20"/>
              </w:rPr>
              <w:t>Il richiedente ha partecipato o sta partecipando ad attività di recupero di rifiuti raccolti in mare, nei laghi, nei fiumi e nelle lagune (R8)</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4FAF77DF" w14:textId="77777777" w:rsidR="00F21638" w:rsidRPr="007E6EDB" w:rsidRDefault="00F21638" w:rsidP="003E70D0">
            <w:pPr>
              <w:jc w:val="center"/>
              <w:rPr>
                <w:rFonts w:cs="Arial"/>
                <w:sz w:val="20"/>
                <w:szCs w:val="20"/>
              </w:rPr>
            </w:pPr>
            <w:r>
              <w:rPr>
                <w:rFonts w:cs="Arial"/>
                <w:sz w:val="20"/>
                <w:szCs w:val="20"/>
              </w:rPr>
              <w:t xml:space="preserve">R8=SI </w:t>
            </w:r>
            <w:r w:rsidRPr="007E6EDB">
              <w:rPr>
                <w:rFonts w:cs="Arial"/>
                <w:sz w:val="20"/>
                <w:szCs w:val="20"/>
              </w:rPr>
              <w:t>C=</w:t>
            </w:r>
            <w:r>
              <w:rPr>
                <w:rFonts w:cs="Arial"/>
                <w:sz w:val="20"/>
                <w:szCs w:val="20"/>
              </w:rPr>
              <w:t>1</w:t>
            </w:r>
          </w:p>
          <w:p w14:paraId="19968027" w14:textId="77777777" w:rsidR="00F21638" w:rsidRDefault="00F21638" w:rsidP="003E70D0">
            <w:pPr>
              <w:jc w:val="center"/>
              <w:rPr>
                <w:rFonts w:cs="Arial"/>
                <w:sz w:val="20"/>
                <w:szCs w:val="20"/>
              </w:rPr>
            </w:pPr>
            <w:r>
              <w:rPr>
                <w:rFonts w:cs="Arial"/>
                <w:sz w:val="20"/>
                <w:szCs w:val="20"/>
              </w:rPr>
              <w:t xml:space="preserve">R8=NO </w:t>
            </w:r>
            <w:r w:rsidRPr="007E6EDB">
              <w:rPr>
                <w:rFonts w:cs="Arial"/>
                <w:sz w:val="20"/>
                <w:szCs w:val="20"/>
              </w:rPr>
              <w:t>C=</w:t>
            </w:r>
            <w:r>
              <w:rPr>
                <w:rFonts w:cs="Arial"/>
                <w:sz w:val="20"/>
                <w:szCs w:val="20"/>
              </w:rPr>
              <w:t>0</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3DBF1F5A" w14:textId="77777777" w:rsidR="00F21638" w:rsidRPr="007E6EDB" w:rsidRDefault="00F21638" w:rsidP="003E70D0">
            <w:pPr>
              <w:jc w:val="center"/>
              <w:rPr>
                <w:rFonts w:cs="Arial"/>
                <w:color w:val="000000"/>
                <w:sz w:val="20"/>
                <w:szCs w:val="20"/>
              </w:rPr>
            </w:pPr>
            <w:r>
              <w:rPr>
                <w:rFonts w:cs="Arial"/>
                <w:color w:val="000000"/>
                <w:sz w:val="20"/>
                <w:szCs w:val="20"/>
              </w:rPr>
              <w:t>5</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68228899" w14:textId="77777777" w:rsidR="00F21638" w:rsidRPr="007E6EDB" w:rsidRDefault="00F21638" w:rsidP="003E70D0">
            <w:pPr>
              <w:ind w:left="38"/>
              <w:jc w:val="center"/>
              <w:rPr>
                <w:rFonts w:cs="Arial"/>
                <w:color w:val="000000"/>
                <w:sz w:val="20"/>
                <w:szCs w:val="20"/>
              </w:rPr>
            </w:pPr>
          </w:p>
        </w:tc>
      </w:tr>
      <w:tr w:rsidR="00F21638" w:rsidRPr="007E6EDB" w14:paraId="75597573" w14:textId="77777777" w:rsidTr="003E70D0">
        <w:trPr>
          <w:cantSplit/>
          <w:trHeight w:val="227"/>
        </w:trPr>
        <w:tc>
          <w:tcPr>
            <w:tcW w:w="9566" w:type="dxa"/>
            <w:gridSpan w:val="5"/>
            <w:tcBorders>
              <w:top w:val="nil"/>
              <w:left w:val="single" w:sz="4" w:space="0" w:color="auto"/>
              <w:bottom w:val="single" w:sz="4" w:space="0" w:color="auto"/>
              <w:right w:val="single" w:sz="4" w:space="0" w:color="auto"/>
            </w:tcBorders>
            <w:shd w:val="clear" w:color="auto" w:fill="DEEAF6"/>
            <w:tcMar>
              <w:top w:w="57" w:type="dxa"/>
              <w:left w:w="68" w:type="dxa"/>
              <w:bottom w:w="57" w:type="dxa"/>
            </w:tcMar>
            <w:vAlign w:val="center"/>
          </w:tcPr>
          <w:p w14:paraId="0466C328" w14:textId="77777777" w:rsidR="00F21638" w:rsidRPr="007E6EDB" w:rsidRDefault="00F21638" w:rsidP="003E70D0">
            <w:pPr>
              <w:ind w:left="38"/>
              <w:rPr>
                <w:rFonts w:cs="Arial"/>
                <w:b/>
                <w:bCs w:val="0"/>
                <w:i/>
                <w:iCs/>
                <w:color w:val="000000"/>
                <w:sz w:val="20"/>
                <w:szCs w:val="20"/>
              </w:rPr>
            </w:pPr>
            <w:r w:rsidRPr="007E6EDB">
              <w:rPr>
                <w:rFonts w:cs="Arial"/>
                <w:b/>
                <w:i/>
                <w:iCs/>
                <w:color w:val="000000"/>
                <w:sz w:val="20"/>
                <w:szCs w:val="20"/>
              </w:rPr>
              <w:t xml:space="preserve">CRITERI </w:t>
            </w:r>
            <w:r>
              <w:rPr>
                <w:rFonts w:cs="Arial"/>
                <w:b/>
                <w:i/>
                <w:iCs/>
                <w:color w:val="000000"/>
                <w:sz w:val="20"/>
                <w:szCs w:val="20"/>
              </w:rPr>
              <w:t>QUALITATIVI DELLA PROPOSTA PROGETTUALE</w:t>
            </w:r>
          </w:p>
        </w:tc>
      </w:tr>
      <w:tr w:rsidR="00F21638" w:rsidRPr="007E6EDB" w14:paraId="2790E963" w14:textId="77777777" w:rsidTr="003E70D0">
        <w:trPr>
          <w:cantSplit/>
          <w:trHeight w:val="227"/>
        </w:trPr>
        <w:tc>
          <w:tcPr>
            <w:tcW w:w="637"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03FBA528" w14:textId="77777777" w:rsidR="00F21638" w:rsidRPr="007E6EDB" w:rsidRDefault="00F21638" w:rsidP="003E70D0">
            <w:pPr>
              <w:jc w:val="center"/>
              <w:rPr>
                <w:rFonts w:cs="Arial"/>
                <w:color w:val="000000"/>
                <w:sz w:val="20"/>
                <w:szCs w:val="20"/>
              </w:rPr>
            </w:pPr>
            <w:r>
              <w:rPr>
                <w:rFonts w:cs="Arial"/>
                <w:color w:val="000000"/>
                <w:sz w:val="20"/>
                <w:szCs w:val="20"/>
              </w:rPr>
              <w:t>Q1</w:t>
            </w:r>
          </w:p>
        </w:tc>
        <w:tc>
          <w:tcPr>
            <w:tcW w:w="4251"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67FBA40E" w14:textId="77777777" w:rsidR="00F21638" w:rsidRPr="00333F5B" w:rsidRDefault="00F21638" w:rsidP="003E70D0">
            <w:pPr>
              <w:rPr>
                <w:rFonts w:cs="Arial"/>
                <w:iCs/>
                <w:sz w:val="20"/>
                <w:szCs w:val="20"/>
              </w:rPr>
            </w:pPr>
            <w:r>
              <w:rPr>
                <w:rFonts w:cs="Arial"/>
                <w:iCs/>
                <w:sz w:val="20"/>
                <w:szCs w:val="20"/>
              </w:rPr>
              <w:t>Coerenza con gli obiettivi dell’azione (Q1)</w:t>
            </w:r>
          </w:p>
        </w:tc>
        <w:tc>
          <w:tcPr>
            <w:tcW w:w="2478" w:type="dxa"/>
            <w:tcBorders>
              <w:top w:val="nil"/>
              <w:left w:val="nil"/>
              <w:bottom w:val="single" w:sz="4" w:space="0" w:color="auto"/>
              <w:right w:val="single" w:sz="4" w:space="0" w:color="auto"/>
            </w:tcBorders>
            <w:tcMar>
              <w:top w:w="57" w:type="dxa"/>
              <w:left w:w="68" w:type="dxa"/>
              <w:bottom w:w="57" w:type="dxa"/>
            </w:tcMar>
            <w:vAlign w:val="center"/>
          </w:tcPr>
          <w:p w14:paraId="3BD19397" w14:textId="77777777" w:rsidR="00F21638" w:rsidRDefault="00F21638" w:rsidP="003E70D0">
            <w:pPr>
              <w:jc w:val="center"/>
              <w:rPr>
                <w:rFonts w:cs="Arial"/>
                <w:sz w:val="20"/>
                <w:szCs w:val="20"/>
              </w:rPr>
            </w:pPr>
            <w:r>
              <w:rPr>
                <w:rFonts w:cs="Arial"/>
                <w:sz w:val="20"/>
                <w:szCs w:val="20"/>
              </w:rPr>
              <w:t>Q1=alta C=1</w:t>
            </w:r>
          </w:p>
          <w:p w14:paraId="7217CDE9" w14:textId="77777777" w:rsidR="00F21638" w:rsidRDefault="00F21638" w:rsidP="003E70D0">
            <w:pPr>
              <w:jc w:val="center"/>
              <w:rPr>
                <w:rFonts w:cs="Arial"/>
                <w:sz w:val="20"/>
                <w:szCs w:val="20"/>
              </w:rPr>
            </w:pPr>
            <w:r>
              <w:rPr>
                <w:rFonts w:cs="Arial"/>
                <w:sz w:val="20"/>
                <w:szCs w:val="20"/>
              </w:rPr>
              <w:t>Q2=media C=0,5</w:t>
            </w:r>
          </w:p>
          <w:p w14:paraId="16435D7B" w14:textId="77777777" w:rsidR="00F21638" w:rsidRPr="007E6EDB" w:rsidRDefault="00F21638" w:rsidP="003E70D0">
            <w:pPr>
              <w:jc w:val="center"/>
              <w:rPr>
                <w:rFonts w:cs="Arial"/>
                <w:sz w:val="20"/>
                <w:szCs w:val="20"/>
              </w:rPr>
            </w:pPr>
            <w:r>
              <w:rPr>
                <w:rFonts w:cs="Arial"/>
                <w:sz w:val="20"/>
                <w:szCs w:val="20"/>
              </w:rPr>
              <w:t>Q1=bassa C=0</w:t>
            </w:r>
          </w:p>
        </w:tc>
        <w:tc>
          <w:tcPr>
            <w:tcW w:w="1066" w:type="dxa"/>
            <w:tcBorders>
              <w:top w:val="nil"/>
              <w:left w:val="nil"/>
              <w:bottom w:val="single" w:sz="4" w:space="0" w:color="auto"/>
              <w:right w:val="single" w:sz="4" w:space="0" w:color="auto"/>
            </w:tcBorders>
            <w:tcMar>
              <w:top w:w="57" w:type="dxa"/>
              <w:left w:w="68" w:type="dxa"/>
              <w:bottom w:w="57" w:type="dxa"/>
            </w:tcMar>
            <w:vAlign w:val="center"/>
          </w:tcPr>
          <w:p w14:paraId="3165F8A6" w14:textId="77777777" w:rsidR="00F21638" w:rsidRPr="007E6EDB" w:rsidRDefault="00F21638" w:rsidP="003E70D0">
            <w:pPr>
              <w:jc w:val="center"/>
              <w:rPr>
                <w:rFonts w:cs="Arial"/>
                <w:color w:val="000000"/>
                <w:sz w:val="20"/>
                <w:szCs w:val="20"/>
              </w:rPr>
            </w:pPr>
            <w:r>
              <w:rPr>
                <w:rFonts w:cs="Arial"/>
                <w:color w:val="000000"/>
                <w:sz w:val="20"/>
                <w:szCs w:val="20"/>
              </w:rPr>
              <w:t>40</w:t>
            </w:r>
          </w:p>
        </w:tc>
        <w:tc>
          <w:tcPr>
            <w:tcW w:w="1134" w:type="dxa"/>
            <w:tcBorders>
              <w:top w:val="nil"/>
              <w:left w:val="nil"/>
              <w:bottom w:val="single" w:sz="4" w:space="0" w:color="auto"/>
              <w:right w:val="single" w:sz="4" w:space="0" w:color="auto"/>
            </w:tcBorders>
            <w:tcMar>
              <w:top w:w="57" w:type="dxa"/>
              <w:left w:w="68" w:type="dxa"/>
              <w:bottom w:w="57" w:type="dxa"/>
            </w:tcMar>
            <w:vAlign w:val="center"/>
          </w:tcPr>
          <w:p w14:paraId="3000BE4A" w14:textId="77777777" w:rsidR="00F21638" w:rsidRPr="007E6EDB" w:rsidRDefault="00F21638" w:rsidP="003E70D0">
            <w:pPr>
              <w:ind w:left="38"/>
              <w:jc w:val="center"/>
              <w:rPr>
                <w:rFonts w:cs="Arial"/>
                <w:color w:val="000000"/>
                <w:sz w:val="20"/>
                <w:szCs w:val="20"/>
              </w:rPr>
            </w:pPr>
          </w:p>
        </w:tc>
      </w:tr>
      <w:tr w:rsidR="00F21638" w:rsidRPr="007E6EDB" w14:paraId="48B38EE9" w14:textId="77777777" w:rsidTr="003E70D0">
        <w:trPr>
          <w:cantSplit/>
          <w:trHeight w:val="227"/>
        </w:trPr>
        <w:tc>
          <w:tcPr>
            <w:tcW w:w="637"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7D563FE5" w14:textId="77777777" w:rsidR="00F21638" w:rsidRPr="007E6EDB" w:rsidRDefault="00F21638" w:rsidP="003E70D0">
            <w:pPr>
              <w:jc w:val="center"/>
              <w:rPr>
                <w:rFonts w:cs="Arial"/>
                <w:color w:val="000000"/>
                <w:sz w:val="20"/>
                <w:szCs w:val="20"/>
              </w:rPr>
            </w:pPr>
            <w:r>
              <w:rPr>
                <w:rFonts w:cs="Arial"/>
                <w:color w:val="000000"/>
                <w:sz w:val="20"/>
                <w:szCs w:val="20"/>
              </w:rPr>
              <w:t>Q2</w:t>
            </w:r>
          </w:p>
        </w:tc>
        <w:tc>
          <w:tcPr>
            <w:tcW w:w="4251"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70DE3896" w14:textId="77777777" w:rsidR="00F21638" w:rsidRPr="00C50555" w:rsidRDefault="00F21638" w:rsidP="003E70D0">
            <w:pPr>
              <w:rPr>
                <w:rFonts w:cs="Arial"/>
                <w:iCs/>
                <w:sz w:val="20"/>
                <w:szCs w:val="20"/>
              </w:rPr>
            </w:pPr>
            <w:r>
              <w:rPr>
                <w:rFonts w:cs="Arial"/>
                <w:iCs/>
                <w:sz w:val="20"/>
                <w:szCs w:val="20"/>
              </w:rPr>
              <w:t>Livello di innovazione tecnologica mediante la valutazione del costo degli investimenti a carattere innovativo sul costo totale dell’investimento (Q2)</w:t>
            </w:r>
          </w:p>
        </w:tc>
        <w:tc>
          <w:tcPr>
            <w:tcW w:w="2478" w:type="dxa"/>
            <w:tcBorders>
              <w:top w:val="nil"/>
              <w:left w:val="nil"/>
              <w:bottom w:val="single" w:sz="4" w:space="0" w:color="auto"/>
              <w:right w:val="single" w:sz="4" w:space="0" w:color="auto"/>
            </w:tcBorders>
            <w:tcMar>
              <w:top w:w="57" w:type="dxa"/>
              <w:left w:w="68" w:type="dxa"/>
              <w:bottom w:w="57" w:type="dxa"/>
            </w:tcMar>
            <w:vAlign w:val="center"/>
          </w:tcPr>
          <w:p w14:paraId="182DD133" w14:textId="77777777" w:rsidR="00F21638" w:rsidRPr="007E6EDB" w:rsidRDefault="00F21638" w:rsidP="003E70D0">
            <w:pPr>
              <w:jc w:val="center"/>
              <w:rPr>
                <w:rFonts w:cs="Arial"/>
                <w:sz w:val="20"/>
                <w:szCs w:val="20"/>
              </w:rPr>
            </w:pPr>
            <w:r w:rsidRPr="007E6EDB">
              <w:rPr>
                <w:rFonts w:cs="Arial"/>
                <w:sz w:val="20"/>
                <w:szCs w:val="20"/>
              </w:rPr>
              <w:t xml:space="preserve">C=Costo investimento </w:t>
            </w:r>
            <w:r>
              <w:rPr>
                <w:rFonts w:cs="Arial"/>
                <w:sz w:val="20"/>
                <w:szCs w:val="20"/>
              </w:rPr>
              <w:t>innovazione</w:t>
            </w:r>
            <w:r w:rsidRPr="007E6EDB">
              <w:rPr>
                <w:rFonts w:cs="Arial"/>
                <w:sz w:val="20"/>
                <w:szCs w:val="20"/>
              </w:rPr>
              <w:t>/Costo totale dell'</w:t>
            </w:r>
            <w:r>
              <w:rPr>
                <w:rFonts w:cs="Arial"/>
                <w:sz w:val="20"/>
                <w:szCs w:val="20"/>
              </w:rPr>
              <w:t>intervento</w:t>
            </w:r>
          </w:p>
        </w:tc>
        <w:tc>
          <w:tcPr>
            <w:tcW w:w="1066" w:type="dxa"/>
            <w:tcBorders>
              <w:top w:val="nil"/>
              <w:left w:val="nil"/>
              <w:bottom w:val="single" w:sz="4" w:space="0" w:color="auto"/>
              <w:right w:val="single" w:sz="4" w:space="0" w:color="auto"/>
            </w:tcBorders>
            <w:tcMar>
              <w:top w:w="57" w:type="dxa"/>
              <w:left w:w="68" w:type="dxa"/>
              <w:bottom w:w="57" w:type="dxa"/>
            </w:tcMar>
            <w:vAlign w:val="center"/>
          </w:tcPr>
          <w:p w14:paraId="30BF4B00" w14:textId="77777777" w:rsidR="00F21638" w:rsidRPr="007E6EDB" w:rsidRDefault="00F21638" w:rsidP="003E70D0">
            <w:pPr>
              <w:jc w:val="center"/>
              <w:rPr>
                <w:rFonts w:cs="Arial"/>
                <w:color w:val="000000"/>
                <w:sz w:val="20"/>
                <w:szCs w:val="20"/>
              </w:rPr>
            </w:pPr>
            <w:r>
              <w:rPr>
                <w:rFonts w:cs="Arial"/>
                <w:color w:val="000000"/>
                <w:sz w:val="20"/>
                <w:szCs w:val="20"/>
              </w:rPr>
              <w:t>0</w:t>
            </w:r>
          </w:p>
        </w:tc>
        <w:tc>
          <w:tcPr>
            <w:tcW w:w="1134" w:type="dxa"/>
            <w:tcBorders>
              <w:top w:val="nil"/>
              <w:left w:val="nil"/>
              <w:bottom w:val="single" w:sz="4" w:space="0" w:color="auto"/>
              <w:right w:val="single" w:sz="4" w:space="0" w:color="auto"/>
            </w:tcBorders>
            <w:tcMar>
              <w:top w:w="57" w:type="dxa"/>
              <w:left w:w="68" w:type="dxa"/>
              <w:bottom w:w="57" w:type="dxa"/>
            </w:tcMar>
            <w:vAlign w:val="center"/>
          </w:tcPr>
          <w:p w14:paraId="35ACFEB1" w14:textId="77777777" w:rsidR="00F21638" w:rsidRPr="007E6EDB" w:rsidRDefault="00F21638" w:rsidP="003E70D0">
            <w:pPr>
              <w:ind w:left="38"/>
              <w:jc w:val="center"/>
              <w:rPr>
                <w:rFonts w:cs="Arial"/>
                <w:color w:val="000000"/>
                <w:sz w:val="20"/>
                <w:szCs w:val="20"/>
              </w:rPr>
            </w:pPr>
          </w:p>
        </w:tc>
      </w:tr>
      <w:tr w:rsidR="00F21638" w:rsidRPr="00333CB4" w14:paraId="593D3B9C" w14:textId="77777777" w:rsidTr="003E70D0">
        <w:trPr>
          <w:cantSplit/>
          <w:trHeight w:val="227"/>
        </w:trPr>
        <w:tc>
          <w:tcPr>
            <w:tcW w:w="637"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2B7E6CD8" w14:textId="77777777" w:rsidR="00F21638" w:rsidRPr="007E6EDB" w:rsidRDefault="00F21638" w:rsidP="003E70D0">
            <w:pPr>
              <w:jc w:val="center"/>
              <w:rPr>
                <w:rFonts w:cs="Arial"/>
                <w:color w:val="000000"/>
                <w:sz w:val="20"/>
                <w:szCs w:val="20"/>
              </w:rPr>
            </w:pPr>
            <w:r w:rsidRPr="0091096C">
              <w:rPr>
                <w:rFonts w:cs="Arial"/>
                <w:color w:val="000000"/>
                <w:sz w:val="20"/>
                <w:szCs w:val="20"/>
              </w:rPr>
              <w:t>Q3</w:t>
            </w:r>
          </w:p>
        </w:tc>
        <w:tc>
          <w:tcPr>
            <w:tcW w:w="4251"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2C225909" w14:textId="77777777" w:rsidR="00F21638" w:rsidRPr="007E6EDB" w:rsidRDefault="00F21638" w:rsidP="003E70D0">
            <w:pPr>
              <w:rPr>
                <w:rFonts w:cs="Arial"/>
                <w:i/>
                <w:sz w:val="20"/>
                <w:szCs w:val="20"/>
              </w:rPr>
            </w:pPr>
            <w:r>
              <w:rPr>
                <w:rFonts w:cs="Arial"/>
                <w:iCs/>
                <w:sz w:val="20"/>
                <w:szCs w:val="20"/>
              </w:rPr>
              <w:t>Numero di nuovi posti di lavoro assegnati a donne (PD)/numero di nuovi posti di lavoro (PT) (Q3)</w:t>
            </w:r>
          </w:p>
        </w:tc>
        <w:tc>
          <w:tcPr>
            <w:tcW w:w="2478" w:type="dxa"/>
            <w:tcBorders>
              <w:top w:val="nil"/>
              <w:left w:val="nil"/>
              <w:bottom w:val="single" w:sz="4" w:space="0" w:color="auto"/>
              <w:right w:val="single" w:sz="4" w:space="0" w:color="auto"/>
            </w:tcBorders>
            <w:tcMar>
              <w:top w:w="57" w:type="dxa"/>
              <w:left w:w="68" w:type="dxa"/>
              <w:bottom w:w="57" w:type="dxa"/>
            </w:tcMar>
            <w:vAlign w:val="center"/>
          </w:tcPr>
          <w:p w14:paraId="3CBE7B72" w14:textId="77777777" w:rsidR="00F21638" w:rsidRPr="00C0161C" w:rsidRDefault="00F21638" w:rsidP="003E70D0">
            <w:pPr>
              <w:jc w:val="center"/>
              <w:rPr>
                <w:rFonts w:cs="Arial"/>
                <w:sz w:val="20"/>
                <w:szCs w:val="20"/>
                <w:lang w:val="de-DE"/>
              </w:rPr>
            </w:pPr>
            <w:r w:rsidRPr="00C0161C">
              <w:rPr>
                <w:rFonts w:cs="Arial"/>
                <w:sz w:val="20"/>
                <w:szCs w:val="20"/>
                <w:lang w:val="de-DE"/>
              </w:rPr>
              <w:t>0</w:t>
            </w:r>
            <w:r w:rsidRPr="00C0161C">
              <w:rPr>
                <w:rFonts w:cs="Arial"/>
                <w:sz w:val="20"/>
                <w:szCs w:val="20"/>
                <w:u w:val="single"/>
                <w:lang w:val="de-DE"/>
              </w:rPr>
              <w:t>&lt;</w:t>
            </w:r>
            <w:r w:rsidRPr="00C0161C">
              <w:rPr>
                <w:rFonts w:cs="Arial"/>
                <w:sz w:val="20"/>
                <w:szCs w:val="20"/>
                <w:lang w:val="de-DE"/>
              </w:rPr>
              <w:t>PD</w:t>
            </w:r>
            <w:r w:rsidRPr="00C0161C">
              <w:rPr>
                <w:rFonts w:cs="Arial"/>
                <w:sz w:val="20"/>
                <w:szCs w:val="20"/>
                <w:u w:val="single"/>
                <w:lang w:val="de-DE"/>
              </w:rPr>
              <w:t>&lt;</w:t>
            </w:r>
            <w:r>
              <w:rPr>
                <w:rFonts w:cs="Arial"/>
                <w:sz w:val="20"/>
                <w:szCs w:val="20"/>
                <w:lang w:val="de-DE"/>
              </w:rPr>
              <w:t>0,5*PT</w:t>
            </w:r>
            <w:r w:rsidRPr="00C0161C">
              <w:rPr>
                <w:rFonts w:cs="Arial"/>
                <w:sz w:val="20"/>
                <w:szCs w:val="20"/>
                <w:lang w:val="de-DE"/>
              </w:rPr>
              <w:t xml:space="preserve"> C=PD/</w:t>
            </w:r>
            <w:r>
              <w:rPr>
                <w:rFonts w:cs="Arial"/>
                <w:sz w:val="20"/>
                <w:szCs w:val="20"/>
                <w:lang w:val="de-DE"/>
              </w:rPr>
              <w:t>(</w:t>
            </w:r>
            <w:r w:rsidRPr="00C0161C">
              <w:rPr>
                <w:rFonts w:cs="Arial"/>
                <w:sz w:val="20"/>
                <w:szCs w:val="20"/>
                <w:lang w:val="de-DE"/>
              </w:rPr>
              <w:t>0,5*PT</w:t>
            </w:r>
            <w:r>
              <w:rPr>
                <w:rFonts w:cs="Arial"/>
                <w:sz w:val="20"/>
                <w:szCs w:val="20"/>
                <w:lang w:val="de-DE"/>
              </w:rPr>
              <w:t>)</w:t>
            </w:r>
          </w:p>
          <w:p w14:paraId="7292A1B2" w14:textId="77777777" w:rsidR="00F21638" w:rsidRPr="00C0161C" w:rsidRDefault="00F21638" w:rsidP="003E70D0">
            <w:pPr>
              <w:jc w:val="center"/>
              <w:rPr>
                <w:rFonts w:cs="Arial"/>
                <w:sz w:val="20"/>
                <w:szCs w:val="20"/>
                <w:lang w:val="de-DE"/>
              </w:rPr>
            </w:pPr>
            <w:r w:rsidRPr="00C0161C">
              <w:rPr>
                <w:rFonts w:cs="Arial"/>
                <w:sz w:val="20"/>
                <w:szCs w:val="20"/>
                <w:lang w:val="de-DE"/>
              </w:rPr>
              <w:t>PD&gt;</w:t>
            </w:r>
            <w:r>
              <w:rPr>
                <w:rFonts w:cs="Arial"/>
                <w:sz w:val="20"/>
                <w:szCs w:val="20"/>
                <w:lang w:val="de-DE"/>
              </w:rPr>
              <w:t>0,5*PT</w:t>
            </w:r>
            <w:r w:rsidRPr="00C0161C">
              <w:rPr>
                <w:rFonts w:cs="Arial"/>
                <w:sz w:val="20"/>
                <w:szCs w:val="20"/>
                <w:lang w:val="de-DE"/>
              </w:rPr>
              <w:t xml:space="preserve"> C=1</w:t>
            </w:r>
          </w:p>
        </w:tc>
        <w:tc>
          <w:tcPr>
            <w:tcW w:w="1066" w:type="dxa"/>
            <w:tcBorders>
              <w:top w:val="nil"/>
              <w:left w:val="nil"/>
              <w:bottom w:val="single" w:sz="4" w:space="0" w:color="auto"/>
              <w:right w:val="single" w:sz="4" w:space="0" w:color="auto"/>
            </w:tcBorders>
            <w:tcMar>
              <w:top w:w="57" w:type="dxa"/>
              <w:left w:w="68" w:type="dxa"/>
              <w:bottom w:w="57" w:type="dxa"/>
            </w:tcMar>
            <w:vAlign w:val="center"/>
          </w:tcPr>
          <w:p w14:paraId="7E522F55" w14:textId="77777777" w:rsidR="00F21638" w:rsidRDefault="00F21638" w:rsidP="003E70D0">
            <w:pPr>
              <w:jc w:val="center"/>
              <w:rPr>
                <w:rFonts w:cs="Arial"/>
                <w:color w:val="000000"/>
                <w:sz w:val="20"/>
                <w:szCs w:val="20"/>
                <w:lang w:val="de-DE"/>
              </w:rPr>
            </w:pPr>
            <w:r>
              <w:rPr>
                <w:rFonts w:cs="Arial"/>
                <w:color w:val="000000"/>
                <w:sz w:val="20"/>
                <w:szCs w:val="20"/>
                <w:lang w:val="de-DE"/>
              </w:rPr>
              <w:t>1</w:t>
            </w:r>
          </w:p>
          <w:p w14:paraId="31EED1E1" w14:textId="77777777" w:rsidR="00F21638" w:rsidRPr="00C0161C" w:rsidRDefault="00F21638" w:rsidP="003E70D0">
            <w:pPr>
              <w:rPr>
                <w:rFonts w:cs="Arial"/>
                <w:color w:val="000000"/>
                <w:sz w:val="20"/>
                <w:szCs w:val="20"/>
                <w:lang w:val="de-DE"/>
              </w:rPr>
            </w:pPr>
          </w:p>
        </w:tc>
        <w:tc>
          <w:tcPr>
            <w:tcW w:w="1134" w:type="dxa"/>
            <w:tcBorders>
              <w:top w:val="nil"/>
              <w:left w:val="nil"/>
              <w:bottom w:val="single" w:sz="4" w:space="0" w:color="auto"/>
              <w:right w:val="single" w:sz="4" w:space="0" w:color="auto"/>
            </w:tcBorders>
            <w:tcMar>
              <w:top w:w="57" w:type="dxa"/>
              <w:left w:w="68" w:type="dxa"/>
              <w:bottom w:w="57" w:type="dxa"/>
            </w:tcMar>
            <w:vAlign w:val="center"/>
          </w:tcPr>
          <w:p w14:paraId="31F68446" w14:textId="77777777" w:rsidR="00F21638" w:rsidRPr="00C0161C" w:rsidRDefault="00F21638" w:rsidP="003E70D0">
            <w:pPr>
              <w:ind w:left="38"/>
              <w:jc w:val="center"/>
              <w:rPr>
                <w:rFonts w:cs="Arial"/>
                <w:color w:val="000000"/>
                <w:sz w:val="20"/>
                <w:szCs w:val="20"/>
                <w:lang w:val="de-DE"/>
              </w:rPr>
            </w:pPr>
          </w:p>
        </w:tc>
      </w:tr>
      <w:tr w:rsidR="00F21638" w:rsidRPr="00333CB4" w14:paraId="7DE57822" w14:textId="77777777" w:rsidTr="003E70D0">
        <w:trPr>
          <w:cantSplit/>
          <w:trHeight w:val="227"/>
        </w:trPr>
        <w:tc>
          <w:tcPr>
            <w:tcW w:w="637"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1D24A2C5" w14:textId="77777777" w:rsidR="00F21638" w:rsidRPr="007E6EDB" w:rsidRDefault="00F21638" w:rsidP="003E70D0">
            <w:pPr>
              <w:jc w:val="center"/>
              <w:rPr>
                <w:rFonts w:cs="Arial"/>
                <w:color w:val="000000"/>
                <w:sz w:val="20"/>
                <w:szCs w:val="20"/>
              </w:rPr>
            </w:pPr>
            <w:r>
              <w:rPr>
                <w:rFonts w:cs="Arial"/>
                <w:color w:val="000000"/>
                <w:sz w:val="20"/>
                <w:szCs w:val="20"/>
              </w:rPr>
              <w:t>Q4</w:t>
            </w:r>
          </w:p>
        </w:tc>
        <w:tc>
          <w:tcPr>
            <w:tcW w:w="4251"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218523E7" w14:textId="77777777" w:rsidR="00F21638" w:rsidRPr="007E6EDB" w:rsidRDefault="00F21638" w:rsidP="003E70D0">
            <w:pPr>
              <w:rPr>
                <w:rFonts w:cs="Arial"/>
                <w:i/>
                <w:sz w:val="20"/>
                <w:szCs w:val="20"/>
              </w:rPr>
            </w:pPr>
            <w:r>
              <w:rPr>
                <w:rFonts w:cs="Arial"/>
                <w:iCs/>
                <w:sz w:val="20"/>
                <w:szCs w:val="20"/>
              </w:rPr>
              <w:t>Numero di nuovi posti di lavoro assegnati a giovani (PG)/numero di nuovi posti di lavoro (PT) (Q4)</w:t>
            </w:r>
          </w:p>
        </w:tc>
        <w:tc>
          <w:tcPr>
            <w:tcW w:w="2478" w:type="dxa"/>
            <w:tcBorders>
              <w:top w:val="nil"/>
              <w:left w:val="nil"/>
              <w:bottom w:val="single" w:sz="4" w:space="0" w:color="auto"/>
              <w:right w:val="single" w:sz="4" w:space="0" w:color="auto"/>
            </w:tcBorders>
            <w:tcMar>
              <w:top w:w="57" w:type="dxa"/>
              <w:left w:w="68" w:type="dxa"/>
              <w:bottom w:w="57" w:type="dxa"/>
            </w:tcMar>
            <w:vAlign w:val="center"/>
          </w:tcPr>
          <w:p w14:paraId="0BBF2193" w14:textId="77777777" w:rsidR="00F21638" w:rsidRPr="00702D51" w:rsidRDefault="00F21638" w:rsidP="003E70D0">
            <w:pPr>
              <w:jc w:val="center"/>
              <w:rPr>
                <w:rFonts w:cs="Arial"/>
                <w:sz w:val="20"/>
                <w:szCs w:val="20"/>
                <w:lang w:val="en-US"/>
              </w:rPr>
            </w:pPr>
            <w:r w:rsidRPr="00702D51">
              <w:rPr>
                <w:rFonts w:cs="Arial"/>
                <w:sz w:val="20"/>
                <w:szCs w:val="20"/>
                <w:lang w:val="en-US"/>
              </w:rPr>
              <w:t>0</w:t>
            </w:r>
            <w:r w:rsidRPr="00702D51">
              <w:rPr>
                <w:rFonts w:cs="Arial"/>
                <w:sz w:val="20"/>
                <w:szCs w:val="20"/>
                <w:u w:val="single"/>
                <w:lang w:val="en-US"/>
              </w:rPr>
              <w:t>&lt;</w:t>
            </w:r>
            <w:r w:rsidRPr="00D40165">
              <w:rPr>
                <w:rFonts w:cs="Arial"/>
                <w:sz w:val="20"/>
                <w:szCs w:val="20"/>
                <w:lang w:val="en-US"/>
              </w:rPr>
              <w:t>PG</w:t>
            </w:r>
            <w:r w:rsidRPr="00594D45">
              <w:rPr>
                <w:rFonts w:cs="Arial"/>
                <w:sz w:val="20"/>
                <w:szCs w:val="20"/>
                <w:u w:val="single"/>
                <w:lang w:val="en-US"/>
              </w:rPr>
              <w:t>&lt;</w:t>
            </w:r>
            <w:r>
              <w:rPr>
                <w:rFonts w:cs="Arial"/>
                <w:sz w:val="20"/>
                <w:szCs w:val="20"/>
                <w:lang w:val="en-US"/>
              </w:rPr>
              <w:t>0,5*PT</w:t>
            </w:r>
            <w:r w:rsidRPr="00702D51">
              <w:rPr>
                <w:rFonts w:cs="Arial"/>
                <w:sz w:val="20"/>
                <w:szCs w:val="20"/>
                <w:lang w:val="en-US"/>
              </w:rPr>
              <w:t xml:space="preserve"> C=PG/</w:t>
            </w:r>
            <w:r>
              <w:rPr>
                <w:rFonts w:cs="Arial"/>
                <w:sz w:val="20"/>
                <w:szCs w:val="20"/>
                <w:lang w:val="en-US"/>
              </w:rPr>
              <w:t>(0,5*</w:t>
            </w:r>
            <w:r w:rsidRPr="00702D51">
              <w:rPr>
                <w:rFonts w:cs="Arial"/>
                <w:sz w:val="20"/>
                <w:szCs w:val="20"/>
                <w:lang w:val="en-US"/>
              </w:rPr>
              <w:t>PT</w:t>
            </w:r>
            <w:r>
              <w:rPr>
                <w:rFonts w:cs="Arial"/>
                <w:sz w:val="20"/>
                <w:szCs w:val="20"/>
                <w:lang w:val="en-US"/>
              </w:rPr>
              <w:t>)</w:t>
            </w:r>
          </w:p>
          <w:p w14:paraId="3E77B0E9" w14:textId="77777777" w:rsidR="00F21638" w:rsidRPr="00702D51" w:rsidRDefault="00F21638" w:rsidP="003E70D0">
            <w:pPr>
              <w:jc w:val="center"/>
              <w:rPr>
                <w:rFonts w:cs="Arial"/>
                <w:sz w:val="20"/>
                <w:szCs w:val="20"/>
                <w:lang w:val="en-US"/>
              </w:rPr>
            </w:pPr>
            <w:r w:rsidRPr="00702D51">
              <w:rPr>
                <w:rFonts w:cs="Arial"/>
                <w:sz w:val="20"/>
                <w:szCs w:val="20"/>
                <w:lang w:val="en-US"/>
              </w:rPr>
              <w:t>PG&gt;</w:t>
            </w:r>
            <w:r>
              <w:rPr>
                <w:rFonts w:cs="Arial"/>
                <w:sz w:val="20"/>
                <w:szCs w:val="20"/>
                <w:lang w:val="en-US"/>
              </w:rPr>
              <w:t>0,5*PT</w:t>
            </w:r>
            <w:r w:rsidRPr="00702D51">
              <w:rPr>
                <w:rFonts w:cs="Arial"/>
                <w:sz w:val="20"/>
                <w:szCs w:val="20"/>
                <w:lang w:val="en-US"/>
              </w:rPr>
              <w:t xml:space="preserve"> C</w:t>
            </w:r>
            <w:r>
              <w:rPr>
                <w:rFonts w:cs="Arial"/>
                <w:sz w:val="20"/>
                <w:szCs w:val="20"/>
                <w:lang w:val="en-US"/>
              </w:rPr>
              <w:t>=1</w:t>
            </w:r>
          </w:p>
        </w:tc>
        <w:tc>
          <w:tcPr>
            <w:tcW w:w="1066" w:type="dxa"/>
            <w:tcBorders>
              <w:top w:val="nil"/>
              <w:left w:val="nil"/>
              <w:bottom w:val="single" w:sz="4" w:space="0" w:color="auto"/>
              <w:right w:val="single" w:sz="4" w:space="0" w:color="auto"/>
            </w:tcBorders>
            <w:tcMar>
              <w:top w:w="57" w:type="dxa"/>
              <w:left w:w="68" w:type="dxa"/>
              <w:bottom w:w="57" w:type="dxa"/>
            </w:tcMar>
            <w:vAlign w:val="center"/>
          </w:tcPr>
          <w:p w14:paraId="10CAB071" w14:textId="77777777" w:rsidR="00F21638" w:rsidRPr="00702D51" w:rsidRDefault="00F21638" w:rsidP="003E70D0">
            <w:pPr>
              <w:jc w:val="center"/>
              <w:rPr>
                <w:rFonts w:cs="Arial"/>
                <w:color w:val="000000"/>
                <w:sz w:val="20"/>
                <w:szCs w:val="20"/>
                <w:lang w:val="en-US"/>
              </w:rPr>
            </w:pPr>
            <w:r>
              <w:rPr>
                <w:rFonts w:cs="Arial"/>
                <w:color w:val="000000"/>
                <w:sz w:val="20"/>
                <w:szCs w:val="20"/>
                <w:lang w:val="en-US"/>
              </w:rPr>
              <w:t>1</w:t>
            </w:r>
          </w:p>
        </w:tc>
        <w:tc>
          <w:tcPr>
            <w:tcW w:w="1134" w:type="dxa"/>
            <w:tcBorders>
              <w:top w:val="nil"/>
              <w:left w:val="nil"/>
              <w:bottom w:val="single" w:sz="4" w:space="0" w:color="auto"/>
              <w:right w:val="single" w:sz="4" w:space="0" w:color="auto"/>
            </w:tcBorders>
            <w:tcMar>
              <w:top w:w="57" w:type="dxa"/>
              <w:left w:w="68" w:type="dxa"/>
              <w:bottom w:w="57" w:type="dxa"/>
            </w:tcMar>
            <w:vAlign w:val="center"/>
          </w:tcPr>
          <w:p w14:paraId="4ADF91B4" w14:textId="77777777" w:rsidR="00F21638" w:rsidRPr="00702D51" w:rsidRDefault="00F21638" w:rsidP="003E70D0">
            <w:pPr>
              <w:ind w:left="38"/>
              <w:jc w:val="center"/>
              <w:rPr>
                <w:rFonts w:cs="Arial"/>
                <w:color w:val="000000"/>
                <w:sz w:val="20"/>
                <w:szCs w:val="20"/>
                <w:lang w:val="en-US"/>
              </w:rPr>
            </w:pPr>
          </w:p>
        </w:tc>
      </w:tr>
      <w:tr w:rsidR="00F21638" w:rsidRPr="007E6EDB" w14:paraId="7DA3D982"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673EB712" w14:textId="77777777" w:rsidR="00F21638" w:rsidRPr="007E6EDB" w:rsidRDefault="00F21638" w:rsidP="003E70D0">
            <w:pPr>
              <w:jc w:val="center"/>
              <w:rPr>
                <w:rFonts w:cs="Arial"/>
                <w:color w:val="000000"/>
                <w:sz w:val="20"/>
                <w:szCs w:val="20"/>
              </w:rPr>
            </w:pPr>
            <w:r>
              <w:rPr>
                <w:rFonts w:cs="Arial"/>
                <w:color w:val="000000"/>
                <w:sz w:val="20"/>
                <w:szCs w:val="20"/>
              </w:rPr>
              <w:t>Q5</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6C021E27" w14:textId="77777777" w:rsidR="00F21638" w:rsidRPr="007E6EDB" w:rsidRDefault="00F21638" w:rsidP="003E70D0">
            <w:pPr>
              <w:rPr>
                <w:rFonts w:cs="Arial"/>
                <w:i/>
                <w:sz w:val="20"/>
                <w:szCs w:val="20"/>
              </w:rPr>
            </w:pPr>
            <w:r>
              <w:rPr>
                <w:rFonts w:cs="Arial"/>
                <w:iCs/>
                <w:sz w:val="20"/>
                <w:szCs w:val="20"/>
              </w:rPr>
              <w:t>L’iniziativa prevede azioni specifiche ovvero soluzioni innovative per l’inclusione delle persone con disabilità (Q5)</w:t>
            </w:r>
          </w:p>
        </w:tc>
        <w:tc>
          <w:tcPr>
            <w:tcW w:w="2478"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284BBE99" w14:textId="77777777" w:rsidR="00F21638" w:rsidRPr="007E6EDB" w:rsidRDefault="00F21638" w:rsidP="003E70D0">
            <w:pPr>
              <w:jc w:val="center"/>
              <w:rPr>
                <w:rFonts w:cs="Arial"/>
                <w:sz w:val="20"/>
                <w:szCs w:val="20"/>
              </w:rPr>
            </w:pPr>
            <w:r>
              <w:rPr>
                <w:rFonts w:cs="Arial"/>
                <w:sz w:val="20"/>
                <w:szCs w:val="20"/>
              </w:rPr>
              <w:t xml:space="preserve">Q5=SI </w:t>
            </w:r>
            <w:r w:rsidRPr="007E6EDB">
              <w:rPr>
                <w:rFonts w:cs="Arial"/>
                <w:sz w:val="20"/>
                <w:szCs w:val="20"/>
              </w:rPr>
              <w:t>C=</w:t>
            </w:r>
            <w:r>
              <w:rPr>
                <w:rFonts w:cs="Arial"/>
                <w:sz w:val="20"/>
                <w:szCs w:val="20"/>
              </w:rPr>
              <w:t>1</w:t>
            </w:r>
          </w:p>
          <w:p w14:paraId="7CDBB3F1" w14:textId="77777777" w:rsidR="00F21638" w:rsidRPr="007E6EDB" w:rsidRDefault="00F21638" w:rsidP="003E70D0">
            <w:pPr>
              <w:jc w:val="center"/>
              <w:rPr>
                <w:rFonts w:cs="Arial"/>
                <w:sz w:val="20"/>
                <w:szCs w:val="20"/>
              </w:rPr>
            </w:pPr>
            <w:r>
              <w:rPr>
                <w:rFonts w:cs="Arial"/>
                <w:sz w:val="20"/>
                <w:szCs w:val="20"/>
              </w:rPr>
              <w:t xml:space="preserve">Q5=NO </w:t>
            </w:r>
            <w:r w:rsidRPr="007E6EDB">
              <w:rPr>
                <w:rFonts w:cs="Arial"/>
                <w:sz w:val="20"/>
                <w:szCs w:val="20"/>
              </w:rPr>
              <w:t>C=</w:t>
            </w:r>
            <w:r>
              <w:rPr>
                <w:rFonts w:cs="Arial"/>
                <w:sz w:val="20"/>
                <w:szCs w:val="20"/>
              </w:rPr>
              <w:t>0</w:t>
            </w:r>
          </w:p>
        </w:tc>
        <w:tc>
          <w:tcPr>
            <w:tcW w:w="1066"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139325E1" w14:textId="77777777" w:rsidR="00F21638" w:rsidRPr="007E6EDB" w:rsidRDefault="00F21638" w:rsidP="003E70D0">
            <w:pPr>
              <w:jc w:val="center"/>
              <w:rPr>
                <w:rFonts w:cs="Arial"/>
                <w:color w:val="000000"/>
                <w:sz w:val="20"/>
                <w:szCs w:val="20"/>
              </w:rPr>
            </w:pPr>
            <w:r>
              <w:rPr>
                <w:rFonts w:cs="Arial"/>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0F20F000" w14:textId="77777777" w:rsidR="00F21638" w:rsidRPr="007E6EDB" w:rsidRDefault="00F21638" w:rsidP="003E70D0">
            <w:pPr>
              <w:ind w:left="38"/>
              <w:jc w:val="center"/>
              <w:rPr>
                <w:rFonts w:cs="Arial"/>
                <w:color w:val="000000"/>
                <w:sz w:val="20"/>
                <w:szCs w:val="20"/>
              </w:rPr>
            </w:pPr>
          </w:p>
        </w:tc>
      </w:tr>
      <w:tr w:rsidR="00F21638" w:rsidRPr="007E6EDB" w14:paraId="4BD5E88C"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11DC4232" w14:textId="77777777" w:rsidR="00F21638" w:rsidRPr="007E6EDB" w:rsidRDefault="00F21638" w:rsidP="003E70D0">
            <w:pPr>
              <w:jc w:val="center"/>
              <w:rPr>
                <w:rFonts w:cs="Arial"/>
                <w:color w:val="000000"/>
                <w:sz w:val="20"/>
                <w:szCs w:val="20"/>
              </w:rPr>
            </w:pPr>
            <w:r>
              <w:rPr>
                <w:rFonts w:cs="Arial"/>
                <w:color w:val="000000"/>
                <w:sz w:val="20"/>
                <w:szCs w:val="20"/>
              </w:rPr>
              <w:lastRenderedPageBreak/>
              <w:t>Q6</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49E43648" w14:textId="77777777" w:rsidR="00F21638" w:rsidRPr="007E6EDB" w:rsidRDefault="00F21638" w:rsidP="003E70D0">
            <w:pPr>
              <w:rPr>
                <w:rFonts w:cs="Arial"/>
                <w:i/>
                <w:sz w:val="20"/>
                <w:szCs w:val="20"/>
              </w:rPr>
            </w:pPr>
            <w:r w:rsidRPr="006D662D">
              <w:rPr>
                <w:rFonts w:cs="Arial"/>
                <w:iCs/>
                <w:sz w:val="20"/>
                <w:szCs w:val="20"/>
              </w:rPr>
              <w:t xml:space="preserve">Età dell'imbarcazione </w:t>
            </w:r>
            <w:r>
              <w:rPr>
                <w:rFonts w:cs="Arial"/>
                <w:iCs/>
                <w:sz w:val="20"/>
                <w:szCs w:val="20"/>
              </w:rPr>
              <w:t xml:space="preserve">coinvolta nell’iniziativa </w:t>
            </w:r>
            <w:r w:rsidRPr="006D662D">
              <w:rPr>
                <w:rFonts w:cs="Arial"/>
                <w:iCs/>
                <w:sz w:val="20"/>
                <w:szCs w:val="20"/>
              </w:rPr>
              <w:t>calcolata secondo quanto previsto dall'art. 6 del Reg. (CEE) n. 2930/1986, abrogato e sostituito dal Reg. (UE) 1130/2017, che definisce le caratteristiche dei pescherecci, e senza rilevanza della frazione di anno (</w:t>
            </w:r>
            <w:r>
              <w:rPr>
                <w:rFonts w:cs="Arial"/>
                <w:iCs/>
                <w:sz w:val="20"/>
                <w:szCs w:val="20"/>
              </w:rPr>
              <w:t>Q6</w:t>
            </w:r>
            <w:r w:rsidRPr="006D662D">
              <w:rPr>
                <w:rFonts w:cs="Arial"/>
                <w:iCs/>
                <w:sz w:val="20"/>
                <w:szCs w:val="20"/>
              </w:rPr>
              <w:t>)</w:t>
            </w:r>
            <w:r>
              <w:rPr>
                <w:rFonts w:cs="Arial"/>
                <w:iCs/>
                <w:sz w:val="20"/>
                <w:szCs w:val="20"/>
              </w:rPr>
              <w:t>. Nel caso del coinvolgimento di più imbarcazioni si utilizza il valore medio dell’età</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530331E3" w14:textId="77777777" w:rsidR="00F21638" w:rsidRPr="007E6EDB" w:rsidRDefault="00F21638" w:rsidP="003E70D0">
            <w:pPr>
              <w:jc w:val="center"/>
              <w:rPr>
                <w:rFonts w:cs="Arial"/>
                <w:sz w:val="20"/>
                <w:szCs w:val="20"/>
              </w:rPr>
            </w:pPr>
            <w:r>
              <w:rPr>
                <w:rFonts w:cs="Arial"/>
                <w:sz w:val="20"/>
                <w:szCs w:val="20"/>
              </w:rPr>
              <w:t xml:space="preserve">Q6=Min </w:t>
            </w:r>
            <w:r w:rsidRPr="007E6EDB">
              <w:rPr>
                <w:rFonts w:cs="Arial"/>
                <w:sz w:val="20"/>
                <w:szCs w:val="20"/>
              </w:rPr>
              <w:t>C=0</w:t>
            </w:r>
          </w:p>
          <w:p w14:paraId="3C9DA11D" w14:textId="77777777" w:rsidR="00F21638" w:rsidRPr="007E6EDB" w:rsidRDefault="00F21638" w:rsidP="003E70D0">
            <w:pPr>
              <w:jc w:val="center"/>
              <w:rPr>
                <w:rFonts w:cs="Arial"/>
                <w:sz w:val="20"/>
                <w:szCs w:val="20"/>
              </w:rPr>
            </w:pPr>
            <w:r>
              <w:rPr>
                <w:rFonts w:cs="Arial"/>
                <w:sz w:val="20"/>
                <w:szCs w:val="20"/>
              </w:rPr>
              <w:t xml:space="preserve">Q6=Max </w:t>
            </w:r>
            <w:r w:rsidRPr="007E6EDB">
              <w:rPr>
                <w:rFonts w:cs="Arial"/>
                <w:sz w:val="20"/>
                <w:szCs w:val="20"/>
              </w:rPr>
              <w:t>C=</w:t>
            </w:r>
            <w:r>
              <w:rPr>
                <w:rFonts w:cs="Arial"/>
                <w:sz w:val="20"/>
                <w:szCs w:val="20"/>
              </w:rPr>
              <w:t>1</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063AB29A" w14:textId="77777777" w:rsidR="00F21638" w:rsidRPr="007E6EDB" w:rsidRDefault="00F21638" w:rsidP="003E70D0">
            <w:pPr>
              <w:jc w:val="center"/>
              <w:rPr>
                <w:rFonts w:cs="Arial"/>
                <w:color w:val="000000"/>
                <w:sz w:val="20"/>
                <w:szCs w:val="20"/>
              </w:rPr>
            </w:pPr>
            <w:r>
              <w:rPr>
                <w:rFonts w:cs="Arial"/>
                <w:color w:val="000000"/>
                <w:sz w:val="20"/>
                <w:szCs w:val="20"/>
              </w:rPr>
              <w:t>0</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14E261FD" w14:textId="77777777" w:rsidR="00F21638" w:rsidRPr="007E6EDB" w:rsidRDefault="00F21638" w:rsidP="003E70D0">
            <w:pPr>
              <w:ind w:left="38"/>
              <w:jc w:val="center"/>
              <w:rPr>
                <w:rFonts w:cs="Arial"/>
                <w:color w:val="000000"/>
                <w:sz w:val="20"/>
                <w:szCs w:val="20"/>
              </w:rPr>
            </w:pPr>
          </w:p>
        </w:tc>
      </w:tr>
      <w:tr w:rsidR="00F21638" w:rsidRPr="007E6EDB" w14:paraId="07F24EFF"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68472131" w14:textId="77777777" w:rsidR="00F21638" w:rsidRPr="007E6EDB" w:rsidRDefault="00F21638" w:rsidP="003E70D0">
            <w:pPr>
              <w:jc w:val="center"/>
              <w:rPr>
                <w:rFonts w:cs="Arial"/>
                <w:color w:val="000000"/>
                <w:sz w:val="20"/>
                <w:szCs w:val="20"/>
              </w:rPr>
            </w:pPr>
            <w:r>
              <w:rPr>
                <w:rFonts w:cs="Arial"/>
                <w:color w:val="000000"/>
                <w:sz w:val="20"/>
                <w:szCs w:val="20"/>
              </w:rPr>
              <w:t>Q7</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0BD148F1" w14:textId="77777777" w:rsidR="00F21638" w:rsidRPr="0058205A" w:rsidRDefault="00F21638" w:rsidP="003E70D0">
            <w:pPr>
              <w:rPr>
                <w:rFonts w:cs="Arial"/>
                <w:iCs/>
                <w:sz w:val="20"/>
                <w:szCs w:val="20"/>
              </w:rPr>
            </w:pPr>
            <w:r>
              <w:rPr>
                <w:rFonts w:cs="Arial"/>
                <w:iCs/>
                <w:sz w:val="20"/>
                <w:szCs w:val="20"/>
              </w:rPr>
              <w:t xml:space="preserve">L’iniziativa capitalizza attività già </w:t>
            </w:r>
            <w:r w:rsidRPr="001F1373">
              <w:rPr>
                <w:rFonts w:cs="Arial"/>
                <w:iCs/>
                <w:sz w:val="20"/>
                <w:szCs w:val="20"/>
              </w:rPr>
              <w:t xml:space="preserve">realizzate </w:t>
            </w:r>
            <w:r>
              <w:rPr>
                <w:rFonts w:cs="Arial"/>
                <w:iCs/>
                <w:sz w:val="20"/>
                <w:szCs w:val="20"/>
              </w:rPr>
              <w:t>cofinanziate dal FEAMP o da altri Fondi/Programmi UE o nazionali quali ad esempio Interreg, LIFE, Horizon (Q7)</w:t>
            </w:r>
          </w:p>
        </w:tc>
        <w:tc>
          <w:tcPr>
            <w:tcW w:w="2478"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76E80DDB" w14:textId="77777777" w:rsidR="00F21638" w:rsidRPr="007E6EDB" w:rsidRDefault="00F21638" w:rsidP="003E70D0">
            <w:pPr>
              <w:jc w:val="center"/>
              <w:rPr>
                <w:rFonts w:cs="Arial"/>
                <w:sz w:val="20"/>
                <w:szCs w:val="20"/>
              </w:rPr>
            </w:pPr>
            <w:r>
              <w:rPr>
                <w:rFonts w:cs="Arial"/>
                <w:sz w:val="20"/>
                <w:szCs w:val="20"/>
              </w:rPr>
              <w:t xml:space="preserve">Q7=SI </w:t>
            </w:r>
            <w:r w:rsidRPr="007E6EDB">
              <w:rPr>
                <w:rFonts w:cs="Arial"/>
                <w:sz w:val="20"/>
                <w:szCs w:val="20"/>
              </w:rPr>
              <w:t>C=</w:t>
            </w:r>
            <w:r>
              <w:rPr>
                <w:rFonts w:cs="Arial"/>
                <w:sz w:val="20"/>
                <w:szCs w:val="20"/>
              </w:rPr>
              <w:t>1</w:t>
            </w:r>
          </w:p>
          <w:p w14:paraId="3F686F43" w14:textId="77777777" w:rsidR="00F21638" w:rsidRPr="007E6EDB" w:rsidRDefault="00F21638" w:rsidP="003E70D0">
            <w:pPr>
              <w:jc w:val="center"/>
              <w:rPr>
                <w:rFonts w:cs="Arial"/>
                <w:sz w:val="20"/>
                <w:szCs w:val="20"/>
              </w:rPr>
            </w:pPr>
            <w:r>
              <w:rPr>
                <w:rFonts w:cs="Arial"/>
                <w:sz w:val="20"/>
                <w:szCs w:val="20"/>
              </w:rPr>
              <w:t xml:space="preserve">Q7=NO </w:t>
            </w:r>
            <w:r w:rsidRPr="007E6EDB">
              <w:rPr>
                <w:rFonts w:cs="Arial"/>
                <w:sz w:val="20"/>
                <w:szCs w:val="20"/>
              </w:rPr>
              <w:t>C=</w:t>
            </w:r>
            <w:r>
              <w:rPr>
                <w:rFonts w:cs="Arial"/>
                <w:sz w:val="20"/>
                <w:szCs w:val="20"/>
              </w:rPr>
              <w:t>0</w:t>
            </w:r>
          </w:p>
        </w:tc>
        <w:tc>
          <w:tcPr>
            <w:tcW w:w="1066"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24813BFA" w14:textId="77777777" w:rsidR="00F21638" w:rsidRPr="007E6EDB" w:rsidRDefault="00F21638" w:rsidP="003E70D0">
            <w:pPr>
              <w:jc w:val="center"/>
              <w:rPr>
                <w:rFonts w:cs="Arial"/>
                <w:color w:val="000000"/>
                <w:sz w:val="20"/>
                <w:szCs w:val="20"/>
              </w:rPr>
            </w:pPr>
            <w:r>
              <w:rPr>
                <w:rFonts w:cs="Arial"/>
                <w:color w:val="000000"/>
                <w:sz w:val="20"/>
                <w:szCs w:val="20"/>
              </w:rPr>
              <w:t>1</w:t>
            </w:r>
          </w:p>
        </w:tc>
        <w:tc>
          <w:tcPr>
            <w:tcW w:w="1134"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0CE6A91C" w14:textId="77777777" w:rsidR="00F21638" w:rsidRPr="007E6EDB" w:rsidRDefault="00F21638" w:rsidP="003E70D0">
            <w:pPr>
              <w:ind w:left="38"/>
              <w:jc w:val="center"/>
              <w:rPr>
                <w:rFonts w:cs="Arial"/>
                <w:color w:val="000000"/>
                <w:sz w:val="20"/>
                <w:szCs w:val="20"/>
              </w:rPr>
            </w:pPr>
          </w:p>
        </w:tc>
      </w:tr>
      <w:tr w:rsidR="00F21638" w:rsidRPr="007E6EDB" w14:paraId="37078BEF"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75CD4C79" w14:textId="77777777" w:rsidR="00F21638" w:rsidRDefault="00F21638" w:rsidP="003E70D0">
            <w:pPr>
              <w:jc w:val="center"/>
              <w:rPr>
                <w:rFonts w:cs="Arial"/>
                <w:color w:val="000000"/>
                <w:sz w:val="20"/>
                <w:szCs w:val="20"/>
              </w:rPr>
            </w:pPr>
            <w:r>
              <w:rPr>
                <w:rFonts w:cs="Arial"/>
                <w:color w:val="000000"/>
                <w:sz w:val="20"/>
                <w:szCs w:val="20"/>
              </w:rPr>
              <w:t>Q8</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5FFBB4DE" w14:textId="77777777" w:rsidR="00F21638" w:rsidRDefault="00F21638" w:rsidP="003E70D0">
            <w:pPr>
              <w:rPr>
                <w:rFonts w:cs="Arial"/>
                <w:iCs/>
                <w:sz w:val="20"/>
                <w:szCs w:val="20"/>
              </w:rPr>
            </w:pPr>
            <w:r w:rsidRPr="005E69C6">
              <w:rPr>
                <w:rFonts w:cstheme="minorHAnsi"/>
                <w:color w:val="000000"/>
                <w:sz w:val="20"/>
                <w:szCs w:val="20"/>
              </w:rPr>
              <w:t>L’intervento prevede azioni complementari e/o sinergiche a quelle finanziate con altri Fondi dell’Unione Europea</w:t>
            </w:r>
            <w:r>
              <w:rPr>
                <w:rFonts w:cstheme="minorHAnsi"/>
                <w:color w:val="000000"/>
                <w:sz w:val="20"/>
                <w:szCs w:val="20"/>
              </w:rPr>
              <w:t>/nazionali</w:t>
            </w:r>
            <w:r w:rsidRPr="005E69C6">
              <w:rPr>
                <w:rFonts w:cstheme="minorHAnsi"/>
                <w:color w:val="000000"/>
                <w:sz w:val="20"/>
                <w:szCs w:val="20"/>
              </w:rPr>
              <w:t xml:space="preserve"> o Strategie macroregionali (Q</w:t>
            </w:r>
            <w:r>
              <w:rPr>
                <w:rFonts w:cstheme="minorHAnsi"/>
                <w:color w:val="000000"/>
                <w:sz w:val="20"/>
                <w:szCs w:val="20"/>
              </w:rPr>
              <w:t>8</w:t>
            </w:r>
            <w:r w:rsidRPr="005E69C6">
              <w:rPr>
                <w:rFonts w:cstheme="minorHAnsi"/>
                <w:color w:val="000000"/>
                <w:sz w:val="20"/>
                <w:szCs w:val="20"/>
              </w:rPr>
              <w:t>)</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56568CAD" w14:textId="77777777" w:rsidR="00F21638" w:rsidRPr="005E69C6" w:rsidRDefault="00F21638" w:rsidP="003E70D0">
            <w:pPr>
              <w:jc w:val="center"/>
              <w:rPr>
                <w:rFonts w:cstheme="minorHAnsi"/>
                <w:sz w:val="20"/>
                <w:szCs w:val="20"/>
              </w:rPr>
            </w:pPr>
            <w:r w:rsidRPr="005E69C6">
              <w:rPr>
                <w:rFonts w:cstheme="minorHAnsi"/>
                <w:sz w:val="20"/>
                <w:szCs w:val="20"/>
              </w:rPr>
              <w:t>Q</w:t>
            </w:r>
            <w:r>
              <w:rPr>
                <w:rFonts w:cstheme="minorHAnsi"/>
                <w:sz w:val="20"/>
                <w:szCs w:val="20"/>
              </w:rPr>
              <w:t>8</w:t>
            </w:r>
            <w:r w:rsidRPr="005E69C6">
              <w:rPr>
                <w:rFonts w:cstheme="minorHAnsi"/>
                <w:sz w:val="20"/>
                <w:szCs w:val="20"/>
              </w:rPr>
              <w:t>=SI C=1</w:t>
            </w:r>
          </w:p>
          <w:p w14:paraId="515FB57E" w14:textId="77777777" w:rsidR="00F21638" w:rsidRDefault="00F21638" w:rsidP="003E70D0">
            <w:pPr>
              <w:jc w:val="center"/>
              <w:rPr>
                <w:rFonts w:cs="Arial"/>
                <w:sz w:val="20"/>
                <w:szCs w:val="20"/>
              </w:rPr>
            </w:pPr>
            <w:r w:rsidRPr="005E69C6">
              <w:rPr>
                <w:rFonts w:cstheme="minorHAnsi"/>
                <w:sz w:val="20"/>
                <w:szCs w:val="20"/>
              </w:rPr>
              <w:t>Q</w:t>
            </w:r>
            <w:r>
              <w:rPr>
                <w:rFonts w:cstheme="minorHAnsi"/>
                <w:sz w:val="20"/>
                <w:szCs w:val="20"/>
              </w:rPr>
              <w:t>8</w:t>
            </w:r>
            <w:r w:rsidRPr="005E69C6">
              <w:rPr>
                <w:rFonts w:cstheme="minorHAnsi"/>
                <w:sz w:val="20"/>
                <w:szCs w:val="20"/>
              </w:rPr>
              <w:t>=NO C=0</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5FC28B26" w14:textId="77777777" w:rsidR="00F21638" w:rsidRPr="007E6EDB" w:rsidRDefault="00F21638" w:rsidP="003E70D0">
            <w:pPr>
              <w:jc w:val="center"/>
              <w:rPr>
                <w:rFonts w:cs="Arial"/>
                <w:color w:val="000000"/>
                <w:sz w:val="20"/>
                <w:szCs w:val="20"/>
              </w:rPr>
            </w:pPr>
            <w:r>
              <w:rPr>
                <w:rFonts w:cs="Arial"/>
                <w:color w:val="000000"/>
                <w:sz w:val="20"/>
                <w:szCs w:val="20"/>
              </w:rPr>
              <w:t>1</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45610B9E" w14:textId="77777777" w:rsidR="00F21638" w:rsidRPr="007E6EDB" w:rsidRDefault="00F21638" w:rsidP="003E70D0">
            <w:pPr>
              <w:ind w:left="38"/>
              <w:jc w:val="center"/>
              <w:rPr>
                <w:rFonts w:cs="Arial"/>
                <w:color w:val="000000"/>
                <w:sz w:val="20"/>
                <w:szCs w:val="20"/>
              </w:rPr>
            </w:pPr>
          </w:p>
        </w:tc>
      </w:tr>
      <w:tr w:rsidR="00F21638" w:rsidRPr="007E6EDB" w14:paraId="5C225990" w14:textId="77777777" w:rsidTr="003E70D0">
        <w:trPr>
          <w:cantSplit/>
          <w:trHeight w:val="227"/>
        </w:trPr>
        <w:tc>
          <w:tcPr>
            <w:tcW w:w="637"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37901A01" w14:textId="77777777" w:rsidR="00F21638" w:rsidRDefault="00F21638" w:rsidP="003E70D0">
            <w:pPr>
              <w:jc w:val="center"/>
              <w:rPr>
                <w:rFonts w:cs="Arial"/>
                <w:color w:val="000000"/>
                <w:sz w:val="20"/>
                <w:szCs w:val="20"/>
              </w:rPr>
            </w:pPr>
            <w:r>
              <w:rPr>
                <w:rFonts w:cs="Arial"/>
                <w:color w:val="000000"/>
                <w:sz w:val="20"/>
                <w:szCs w:val="20"/>
              </w:rPr>
              <w:t>Q9</w:t>
            </w:r>
          </w:p>
        </w:tc>
        <w:tc>
          <w:tcPr>
            <w:tcW w:w="4251" w:type="dxa"/>
            <w:tcBorders>
              <w:top w:val="nil"/>
              <w:left w:val="single" w:sz="4" w:space="0" w:color="auto"/>
              <w:bottom w:val="single" w:sz="4" w:space="0" w:color="auto"/>
              <w:right w:val="single" w:sz="4" w:space="0" w:color="auto"/>
            </w:tcBorders>
            <w:tcMar>
              <w:top w:w="57" w:type="dxa"/>
              <w:left w:w="68" w:type="dxa"/>
              <w:bottom w:w="57" w:type="dxa"/>
            </w:tcMar>
          </w:tcPr>
          <w:p w14:paraId="2E426B76" w14:textId="77777777" w:rsidR="00F21638" w:rsidRDefault="00F21638" w:rsidP="003E70D0">
            <w:pPr>
              <w:rPr>
                <w:rFonts w:cs="Arial"/>
                <w:iCs/>
                <w:sz w:val="20"/>
                <w:szCs w:val="20"/>
              </w:rPr>
            </w:pPr>
            <w:r w:rsidRPr="00650037">
              <w:rPr>
                <w:rFonts w:cstheme="minorHAnsi"/>
                <w:iCs/>
                <w:sz w:val="20"/>
                <w:szCs w:val="20"/>
              </w:rPr>
              <w:t>L’in</w:t>
            </w:r>
            <w:r>
              <w:rPr>
                <w:rFonts w:cstheme="minorHAnsi"/>
                <w:iCs/>
                <w:sz w:val="20"/>
                <w:szCs w:val="20"/>
              </w:rPr>
              <w:t>tervento</w:t>
            </w:r>
            <w:r w:rsidRPr="00650037">
              <w:rPr>
                <w:rFonts w:cstheme="minorHAnsi"/>
                <w:iCs/>
                <w:sz w:val="20"/>
                <w:szCs w:val="20"/>
              </w:rPr>
              <w:t xml:space="preserve"> ricade in uno dei Comuni individuati nella SNAI ovvero riguarda iniziative coerenti con la SNAI (Q</w:t>
            </w:r>
            <w:r>
              <w:rPr>
                <w:rFonts w:cstheme="minorHAnsi"/>
                <w:iCs/>
                <w:sz w:val="20"/>
                <w:szCs w:val="20"/>
              </w:rPr>
              <w:t>9</w:t>
            </w:r>
            <w:r w:rsidRPr="00650037">
              <w:rPr>
                <w:rFonts w:cstheme="minorHAnsi"/>
                <w:iCs/>
                <w:sz w:val="20"/>
                <w:szCs w:val="20"/>
              </w:rPr>
              <w:t>)</w:t>
            </w:r>
          </w:p>
        </w:tc>
        <w:tc>
          <w:tcPr>
            <w:tcW w:w="2478" w:type="dxa"/>
            <w:tcBorders>
              <w:top w:val="nil"/>
              <w:left w:val="nil"/>
              <w:bottom w:val="single" w:sz="4" w:space="0" w:color="auto"/>
              <w:right w:val="single" w:sz="4" w:space="0" w:color="auto"/>
            </w:tcBorders>
            <w:tcMar>
              <w:top w:w="57" w:type="dxa"/>
              <w:left w:w="68" w:type="dxa"/>
              <w:bottom w:w="57" w:type="dxa"/>
            </w:tcMar>
            <w:vAlign w:val="center"/>
          </w:tcPr>
          <w:p w14:paraId="45215234" w14:textId="77777777" w:rsidR="00F21638" w:rsidRPr="00650037" w:rsidRDefault="00F21638" w:rsidP="003E70D0">
            <w:pPr>
              <w:jc w:val="center"/>
              <w:rPr>
                <w:rFonts w:cstheme="minorHAnsi"/>
                <w:sz w:val="20"/>
                <w:szCs w:val="20"/>
              </w:rPr>
            </w:pPr>
            <w:r w:rsidRPr="00650037">
              <w:rPr>
                <w:rFonts w:cstheme="minorHAnsi"/>
                <w:sz w:val="20"/>
                <w:szCs w:val="20"/>
              </w:rPr>
              <w:t>Q</w:t>
            </w:r>
            <w:r>
              <w:rPr>
                <w:rFonts w:cstheme="minorHAnsi"/>
                <w:sz w:val="20"/>
                <w:szCs w:val="20"/>
              </w:rPr>
              <w:t>9</w:t>
            </w:r>
            <w:r w:rsidRPr="00650037">
              <w:rPr>
                <w:rFonts w:cstheme="minorHAnsi"/>
                <w:sz w:val="20"/>
                <w:szCs w:val="20"/>
              </w:rPr>
              <w:t>=SI C=1</w:t>
            </w:r>
          </w:p>
          <w:p w14:paraId="2A5B618B" w14:textId="77777777" w:rsidR="00F21638" w:rsidRDefault="00F21638" w:rsidP="003E70D0">
            <w:pPr>
              <w:jc w:val="center"/>
              <w:rPr>
                <w:rFonts w:cs="Arial"/>
                <w:sz w:val="20"/>
                <w:szCs w:val="20"/>
              </w:rPr>
            </w:pPr>
            <w:r w:rsidRPr="00650037">
              <w:rPr>
                <w:rFonts w:cstheme="minorHAnsi"/>
                <w:sz w:val="20"/>
                <w:szCs w:val="20"/>
              </w:rPr>
              <w:t>Q</w:t>
            </w:r>
            <w:r>
              <w:rPr>
                <w:rFonts w:cstheme="minorHAnsi"/>
                <w:sz w:val="20"/>
                <w:szCs w:val="20"/>
              </w:rPr>
              <w:t>9</w:t>
            </w:r>
            <w:r w:rsidRPr="00650037">
              <w:rPr>
                <w:rFonts w:cstheme="minorHAnsi"/>
                <w:sz w:val="20"/>
                <w:szCs w:val="20"/>
              </w:rPr>
              <w:t>=NO C=0</w:t>
            </w:r>
          </w:p>
        </w:tc>
        <w:tc>
          <w:tcPr>
            <w:tcW w:w="1066" w:type="dxa"/>
            <w:tcBorders>
              <w:top w:val="nil"/>
              <w:left w:val="nil"/>
              <w:bottom w:val="single" w:sz="4" w:space="0" w:color="auto"/>
              <w:right w:val="single" w:sz="4" w:space="0" w:color="auto"/>
            </w:tcBorders>
            <w:tcMar>
              <w:top w:w="57" w:type="dxa"/>
              <w:left w:w="68" w:type="dxa"/>
              <w:bottom w:w="57" w:type="dxa"/>
            </w:tcMar>
            <w:vAlign w:val="center"/>
          </w:tcPr>
          <w:p w14:paraId="0EB9E45F" w14:textId="77777777" w:rsidR="00F21638" w:rsidRPr="007E6EDB" w:rsidRDefault="00F21638" w:rsidP="003E70D0">
            <w:pPr>
              <w:jc w:val="center"/>
              <w:rPr>
                <w:rFonts w:cs="Arial"/>
                <w:color w:val="000000"/>
                <w:sz w:val="20"/>
                <w:szCs w:val="20"/>
              </w:rPr>
            </w:pPr>
            <w:r>
              <w:rPr>
                <w:rFonts w:cs="Arial"/>
                <w:color w:val="000000"/>
                <w:sz w:val="20"/>
                <w:szCs w:val="20"/>
              </w:rPr>
              <w:t>1</w:t>
            </w:r>
          </w:p>
        </w:tc>
        <w:tc>
          <w:tcPr>
            <w:tcW w:w="1134" w:type="dxa"/>
            <w:tcBorders>
              <w:top w:val="nil"/>
              <w:left w:val="nil"/>
              <w:bottom w:val="single" w:sz="4" w:space="0" w:color="auto"/>
              <w:right w:val="single" w:sz="4" w:space="0" w:color="auto"/>
            </w:tcBorders>
            <w:tcMar>
              <w:top w:w="57" w:type="dxa"/>
              <w:left w:w="68" w:type="dxa"/>
              <w:bottom w:w="57" w:type="dxa"/>
            </w:tcMar>
            <w:vAlign w:val="center"/>
          </w:tcPr>
          <w:p w14:paraId="0C7ABFF2" w14:textId="77777777" w:rsidR="00F21638" w:rsidRPr="007E6EDB" w:rsidRDefault="00F21638" w:rsidP="003E70D0">
            <w:pPr>
              <w:ind w:left="38"/>
              <w:jc w:val="center"/>
              <w:rPr>
                <w:rFonts w:cs="Arial"/>
                <w:color w:val="000000"/>
                <w:sz w:val="20"/>
                <w:szCs w:val="20"/>
              </w:rPr>
            </w:pPr>
          </w:p>
        </w:tc>
      </w:tr>
      <w:tr w:rsidR="00F21638" w:rsidRPr="007E6EDB" w14:paraId="7EFA0574" w14:textId="77777777" w:rsidTr="003E70D0">
        <w:trPr>
          <w:cantSplit/>
          <w:trHeight w:val="227"/>
        </w:trPr>
        <w:tc>
          <w:tcPr>
            <w:tcW w:w="637"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2CD2E16D" w14:textId="77777777" w:rsidR="00F21638" w:rsidRPr="007E6EDB" w:rsidRDefault="00F21638" w:rsidP="003E70D0">
            <w:pPr>
              <w:jc w:val="center"/>
              <w:rPr>
                <w:rFonts w:cs="Arial"/>
                <w:color w:val="000000"/>
                <w:sz w:val="20"/>
                <w:szCs w:val="20"/>
              </w:rPr>
            </w:pPr>
            <w:r>
              <w:rPr>
                <w:rFonts w:cs="Arial"/>
                <w:color w:val="000000"/>
                <w:sz w:val="20"/>
                <w:szCs w:val="20"/>
              </w:rPr>
              <w:t>Q10</w:t>
            </w:r>
          </w:p>
        </w:tc>
        <w:tc>
          <w:tcPr>
            <w:tcW w:w="4251"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311ECC98" w14:textId="77777777" w:rsidR="00F21638" w:rsidRPr="0058205A" w:rsidRDefault="00F21638" w:rsidP="003E70D0">
            <w:pPr>
              <w:rPr>
                <w:rFonts w:cs="Arial"/>
                <w:iCs/>
                <w:sz w:val="20"/>
                <w:szCs w:val="20"/>
              </w:rPr>
            </w:pPr>
            <w:r w:rsidRPr="005E69C6">
              <w:rPr>
                <w:rFonts w:cstheme="minorHAnsi"/>
                <w:iCs/>
                <w:sz w:val="20"/>
                <w:szCs w:val="20"/>
              </w:rPr>
              <w:t>L’iniziativa prevede azioni di informazione e comunicazione (Q</w:t>
            </w:r>
            <w:r>
              <w:rPr>
                <w:rFonts w:cstheme="minorHAnsi"/>
                <w:iCs/>
                <w:sz w:val="20"/>
                <w:szCs w:val="20"/>
              </w:rPr>
              <w:t>10</w:t>
            </w:r>
            <w:r w:rsidRPr="005E69C6">
              <w:rPr>
                <w:rFonts w:cstheme="minorHAnsi"/>
                <w:iCs/>
                <w:sz w:val="20"/>
                <w:szCs w:val="20"/>
              </w:rPr>
              <w:t>)</w:t>
            </w:r>
          </w:p>
        </w:tc>
        <w:tc>
          <w:tcPr>
            <w:tcW w:w="2478" w:type="dxa"/>
            <w:tcBorders>
              <w:top w:val="nil"/>
              <w:left w:val="nil"/>
              <w:bottom w:val="single" w:sz="4" w:space="0" w:color="auto"/>
              <w:right w:val="single" w:sz="4" w:space="0" w:color="auto"/>
            </w:tcBorders>
            <w:tcMar>
              <w:top w:w="57" w:type="dxa"/>
              <w:left w:w="68" w:type="dxa"/>
              <w:bottom w:w="57" w:type="dxa"/>
            </w:tcMar>
            <w:vAlign w:val="center"/>
          </w:tcPr>
          <w:p w14:paraId="059BAD54" w14:textId="77777777" w:rsidR="00F21638" w:rsidRPr="007E6EDB" w:rsidRDefault="00F21638" w:rsidP="003E70D0">
            <w:pPr>
              <w:jc w:val="center"/>
              <w:rPr>
                <w:rFonts w:cs="Arial"/>
                <w:sz w:val="20"/>
                <w:szCs w:val="20"/>
              </w:rPr>
            </w:pPr>
            <w:r>
              <w:rPr>
                <w:rFonts w:cs="Arial"/>
                <w:sz w:val="20"/>
                <w:szCs w:val="20"/>
              </w:rPr>
              <w:t xml:space="preserve">Q10=SI </w:t>
            </w:r>
            <w:r w:rsidRPr="007E6EDB">
              <w:rPr>
                <w:rFonts w:cs="Arial"/>
                <w:sz w:val="20"/>
                <w:szCs w:val="20"/>
              </w:rPr>
              <w:t>C=</w:t>
            </w:r>
            <w:r>
              <w:rPr>
                <w:rFonts w:cs="Arial"/>
                <w:sz w:val="20"/>
                <w:szCs w:val="20"/>
              </w:rPr>
              <w:t>1</w:t>
            </w:r>
          </w:p>
          <w:p w14:paraId="40551548" w14:textId="77777777" w:rsidR="00F21638" w:rsidRPr="007E6EDB" w:rsidRDefault="00F21638" w:rsidP="003E70D0">
            <w:pPr>
              <w:jc w:val="center"/>
              <w:rPr>
                <w:rFonts w:cs="Arial"/>
                <w:sz w:val="20"/>
                <w:szCs w:val="20"/>
              </w:rPr>
            </w:pPr>
            <w:r>
              <w:rPr>
                <w:rFonts w:cs="Arial"/>
                <w:sz w:val="20"/>
                <w:szCs w:val="20"/>
              </w:rPr>
              <w:t xml:space="preserve">Q10=NO </w:t>
            </w:r>
            <w:r w:rsidRPr="007E6EDB">
              <w:rPr>
                <w:rFonts w:cs="Arial"/>
                <w:sz w:val="20"/>
                <w:szCs w:val="20"/>
              </w:rPr>
              <w:t>C=</w:t>
            </w:r>
            <w:r>
              <w:rPr>
                <w:rFonts w:cs="Arial"/>
                <w:sz w:val="20"/>
                <w:szCs w:val="20"/>
              </w:rPr>
              <w:t>0</w:t>
            </w:r>
          </w:p>
        </w:tc>
        <w:tc>
          <w:tcPr>
            <w:tcW w:w="1066" w:type="dxa"/>
            <w:tcBorders>
              <w:top w:val="nil"/>
              <w:left w:val="nil"/>
              <w:bottom w:val="single" w:sz="4" w:space="0" w:color="auto"/>
              <w:right w:val="single" w:sz="4" w:space="0" w:color="auto"/>
            </w:tcBorders>
            <w:tcMar>
              <w:top w:w="57" w:type="dxa"/>
              <w:left w:w="68" w:type="dxa"/>
              <w:bottom w:w="57" w:type="dxa"/>
            </w:tcMar>
            <w:vAlign w:val="center"/>
          </w:tcPr>
          <w:p w14:paraId="1B1E339D" w14:textId="77777777" w:rsidR="00F21638" w:rsidRPr="007E6EDB" w:rsidRDefault="00F21638" w:rsidP="003E70D0">
            <w:pPr>
              <w:jc w:val="center"/>
              <w:rPr>
                <w:rFonts w:cs="Arial"/>
                <w:color w:val="000000"/>
                <w:sz w:val="20"/>
                <w:szCs w:val="20"/>
              </w:rPr>
            </w:pPr>
            <w:r>
              <w:rPr>
                <w:rFonts w:cs="Arial"/>
                <w:color w:val="000000"/>
                <w:sz w:val="20"/>
                <w:szCs w:val="20"/>
              </w:rPr>
              <w:t>0</w:t>
            </w:r>
          </w:p>
        </w:tc>
        <w:tc>
          <w:tcPr>
            <w:tcW w:w="1134" w:type="dxa"/>
            <w:tcBorders>
              <w:top w:val="nil"/>
              <w:left w:val="nil"/>
              <w:bottom w:val="single" w:sz="4" w:space="0" w:color="auto"/>
              <w:right w:val="single" w:sz="4" w:space="0" w:color="auto"/>
            </w:tcBorders>
            <w:tcMar>
              <w:top w:w="57" w:type="dxa"/>
              <w:left w:w="68" w:type="dxa"/>
              <w:bottom w:w="57" w:type="dxa"/>
            </w:tcMar>
            <w:vAlign w:val="center"/>
          </w:tcPr>
          <w:p w14:paraId="70AEDA4F" w14:textId="77777777" w:rsidR="00F21638" w:rsidRPr="007E6EDB" w:rsidRDefault="00F21638" w:rsidP="003E70D0">
            <w:pPr>
              <w:ind w:left="38"/>
              <w:jc w:val="center"/>
              <w:rPr>
                <w:rFonts w:cs="Arial"/>
                <w:color w:val="000000"/>
                <w:sz w:val="20"/>
                <w:szCs w:val="20"/>
              </w:rPr>
            </w:pPr>
          </w:p>
        </w:tc>
      </w:tr>
      <w:tr w:rsidR="00F21638" w:rsidRPr="007E6EDB" w14:paraId="776CEE38" w14:textId="77777777" w:rsidTr="003E70D0">
        <w:trPr>
          <w:cantSplit/>
          <w:trHeight w:val="227"/>
        </w:trPr>
        <w:tc>
          <w:tcPr>
            <w:tcW w:w="9566" w:type="dxa"/>
            <w:gridSpan w:val="5"/>
            <w:tcBorders>
              <w:top w:val="nil"/>
              <w:left w:val="single" w:sz="4" w:space="0" w:color="auto"/>
              <w:bottom w:val="single" w:sz="4" w:space="0" w:color="auto"/>
              <w:right w:val="single" w:sz="4" w:space="0" w:color="auto"/>
            </w:tcBorders>
            <w:shd w:val="clear" w:color="auto" w:fill="DEEAF6"/>
            <w:tcMar>
              <w:top w:w="57" w:type="dxa"/>
              <w:left w:w="68" w:type="dxa"/>
              <w:bottom w:w="57" w:type="dxa"/>
            </w:tcMar>
            <w:vAlign w:val="center"/>
          </w:tcPr>
          <w:p w14:paraId="58B01D9D" w14:textId="77777777" w:rsidR="00F21638" w:rsidRPr="007E6EDB" w:rsidRDefault="00F21638" w:rsidP="003E70D0">
            <w:pPr>
              <w:ind w:left="38"/>
              <w:rPr>
                <w:rFonts w:cs="Arial"/>
                <w:b/>
                <w:bCs w:val="0"/>
                <w:i/>
                <w:iCs/>
                <w:color w:val="000000"/>
                <w:sz w:val="20"/>
                <w:szCs w:val="20"/>
              </w:rPr>
            </w:pPr>
            <w:r w:rsidRPr="007E6EDB">
              <w:rPr>
                <w:rFonts w:cs="Arial"/>
                <w:b/>
                <w:i/>
                <w:iCs/>
                <w:color w:val="000000"/>
                <w:sz w:val="20"/>
                <w:szCs w:val="20"/>
              </w:rPr>
              <w:t xml:space="preserve">CRITERI </w:t>
            </w:r>
            <w:r>
              <w:rPr>
                <w:rFonts w:cs="Arial"/>
                <w:b/>
                <w:i/>
                <w:iCs/>
                <w:color w:val="000000"/>
                <w:sz w:val="20"/>
                <w:szCs w:val="20"/>
              </w:rPr>
              <w:t>SPECIFICI DELLE OPERAZIONI ATTIVATE</w:t>
            </w:r>
          </w:p>
        </w:tc>
      </w:tr>
      <w:tr w:rsidR="00F21638" w:rsidRPr="007E6EDB" w14:paraId="1398AA53" w14:textId="77777777" w:rsidTr="003E70D0">
        <w:trPr>
          <w:cantSplit/>
          <w:trHeight w:val="227"/>
        </w:trPr>
        <w:tc>
          <w:tcPr>
            <w:tcW w:w="637"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28FBC08C" w14:textId="77777777" w:rsidR="00F21638" w:rsidRPr="007E6EDB" w:rsidRDefault="00F21638" w:rsidP="003E70D0">
            <w:pPr>
              <w:jc w:val="center"/>
              <w:rPr>
                <w:rFonts w:cs="Arial"/>
                <w:color w:val="000000"/>
                <w:sz w:val="20"/>
                <w:szCs w:val="20"/>
              </w:rPr>
            </w:pPr>
            <w:r>
              <w:rPr>
                <w:rFonts w:cs="Arial"/>
                <w:color w:val="000000"/>
                <w:sz w:val="20"/>
                <w:szCs w:val="20"/>
              </w:rPr>
              <w:t>SO1</w:t>
            </w:r>
          </w:p>
        </w:tc>
        <w:tc>
          <w:tcPr>
            <w:tcW w:w="4251" w:type="dxa"/>
            <w:tcBorders>
              <w:top w:val="nil"/>
              <w:left w:val="single" w:sz="4" w:space="0" w:color="auto"/>
              <w:bottom w:val="single" w:sz="4" w:space="0" w:color="auto"/>
              <w:right w:val="single" w:sz="4" w:space="0" w:color="auto"/>
            </w:tcBorders>
            <w:tcMar>
              <w:top w:w="57" w:type="dxa"/>
              <w:left w:w="68" w:type="dxa"/>
              <w:bottom w:w="57" w:type="dxa"/>
            </w:tcMar>
            <w:vAlign w:val="center"/>
          </w:tcPr>
          <w:p w14:paraId="5D168B68" w14:textId="77777777" w:rsidR="00F21638" w:rsidRPr="0092007E" w:rsidRDefault="00F21638" w:rsidP="003E70D0">
            <w:pPr>
              <w:rPr>
                <w:rFonts w:cs="Arial"/>
                <w:iCs/>
                <w:sz w:val="20"/>
                <w:szCs w:val="20"/>
              </w:rPr>
            </w:pPr>
            <w:r w:rsidRPr="0092007E">
              <w:rPr>
                <w:rFonts w:cs="Arial"/>
                <w:iCs/>
                <w:sz w:val="20"/>
                <w:szCs w:val="20"/>
              </w:rPr>
              <w:t xml:space="preserve">Numero di </w:t>
            </w:r>
            <w:r>
              <w:rPr>
                <w:rFonts w:cs="Arial"/>
                <w:iCs/>
                <w:sz w:val="20"/>
                <w:szCs w:val="20"/>
              </w:rPr>
              <w:t xml:space="preserve">tipologie di </w:t>
            </w:r>
            <w:r w:rsidRPr="0092007E">
              <w:rPr>
                <w:rFonts w:cs="Arial"/>
                <w:iCs/>
                <w:sz w:val="20"/>
                <w:szCs w:val="20"/>
              </w:rPr>
              <w:t>operazioni attivate (O1)</w:t>
            </w:r>
          </w:p>
        </w:tc>
        <w:tc>
          <w:tcPr>
            <w:tcW w:w="2478" w:type="dxa"/>
            <w:tcBorders>
              <w:top w:val="nil"/>
              <w:left w:val="nil"/>
              <w:bottom w:val="single" w:sz="4" w:space="0" w:color="auto"/>
              <w:right w:val="single" w:sz="4" w:space="0" w:color="auto"/>
            </w:tcBorders>
            <w:tcMar>
              <w:top w:w="57" w:type="dxa"/>
              <w:left w:w="68" w:type="dxa"/>
              <w:bottom w:w="57" w:type="dxa"/>
            </w:tcMar>
            <w:vAlign w:val="center"/>
          </w:tcPr>
          <w:p w14:paraId="44EEF8BC" w14:textId="77777777" w:rsidR="00F21638" w:rsidRPr="007E6EDB" w:rsidRDefault="00F21638" w:rsidP="003E70D0">
            <w:pPr>
              <w:jc w:val="center"/>
              <w:rPr>
                <w:rFonts w:cs="Arial"/>
                <w:sz w:val="20"/>
                <w:szCs w:val="20"/>
              </w:rPr>
            </w:pPr>
            <w:r>
              <w:rPr>
                <w:rFonts w:cs="Arial"/>
                <w:sz w:val="20"/>
                <w:szCs w:val="20"/>
              </w:rPr>
              <w:t xml:space="preserve">O1=1 </w:t>
            </w:r>
            <w:r w:rsidRPr="007E6EDB">
              <w:rPr>
                <w:rFonts w:cs="Arial"/>
                <w:sz w:val="20"/>
                <w:szCs w:val="20"/>
              </w:rPr>
              <w:t>C=0</w:t>
            </w:r>
          </w:p>
          <w:p w14:paraId="1EC929FA" w14:textId="77777777" w:rsidR="00F21638" w:rsidRPr="007E6EDB" w:rsidRDefault="00F21638" w:rsidP="003E70D0">
            <w:pPr>
              <w:jc w:val="center"/>
              <w:rPr>
                <w:rFonts w:cs="Arial"/>
                <w:sz w:val="20"/>
                <w:szCs w:val="20"/>
              </w:rPr>
            </w:pPr>
            <w:r>
              <w:rPr>
                <w:rFonts w:cs="Arial"/>
                <w:sz w:val="20"/>
                <w:szCs w:val="20"/>
              </w:rPr>
              <w:t xml:space="preserve">O1=Max </w:t>
            </w:r>
            <w:r w:rsidRPr="007E6EDB">
              <w:rPr>
                <w:rFonts w:cs="Arial"/>
                <w:sz w:val="20"/>
                <w:szCs w:val="20"/>
              </w:rPr>
              <w:t>C=</w:t>
            </w:r>
            <w:r>
              <w:rPr>
                <w:rFonts w:cs="Arial"/>
                <w:sz w:val="20"/>
                <w:szCs w:val="20"/>
              </w:rPr>
              <w:t>1</w:t>
            </w:r>
          </w:p>
        </w:tc>
        <w:tc>
          <w:tcPr>
            <w:tcW w:w="1066" w:type="dxa"/>
            <w:tcBorders>
              <w:top w:val="nil"/>
              <w:left w:val="nil"/>
              <w:bottom w:val="single" w:sz="4" w:space="0" w:color="auto"/>
              <w:right w:val="single" w:sz="4" w:space="0" w:color="auto"/>
            </w:tcBorders>
            <w:tcMar>
              <w:top w:w="57" w:type="dxa"/>
              <w:left w:w="68" w:type="dxa"/>
              <w:bottom w:w="57" w:type="dxa"/>
            </w:tcMar>
            <w:vAlign w:val="center"/>
          </w:tcPr>
          <w:p w14:paraId="265C21F5" w14:textId="77777777" w:rsidR="00F21638" w:rsidRPr="007E6EDB" w:rsidRDefault="00F21638" w:rsidP="003E70D0">
            <w:pPr>
              <w:jc w:val="center"/>
              <w:rPr>
                <w:rFonts w:cs="Arial"/>
                <w:color w:val="000000"/>
                <w:sz w:val="20"/>
                <w:szCs w:val="20"/>
              </w:rPr>
            </w:pPr>
            <w:r>
              <w:rPr>
                <w:rFonts w:cs="Arial"/>
                <w:color w:val="000000"/>
                <w:sz w:val="20"/>
                <w:szCs w:val="20"/>
              </w:rPr>
              <w:t>0</w:t>
            </w:r>
          </w:p>
        </w:tc>
        <w:tc>
          <w:tcPr>
            <w:tcW w:w="1134" w:type="dxa"/>
            <w:tcBorders>
              <w:top w:val="nil"/>
              <w:left w:val="nil"/>
              <w:bottom w:val="single" w:sz="4" w:space="0" w:color="auto"/>
              <w:right w:val="single" w:sz="4" w:space="0" w:color="auto"/>
            </w:tcBorders>
            <w:tcMar>
              <w:top w:w="57" w:type="dxa"/>
              <w:left w:w="68" w:type="dxa"/>
              <w:bottom w:w="57" w:type="dxa"/>
            </w:tcMar>
            <w:vAlign w:val="center"/>
          </w:tcPr>
          <w:p w14:paraId="378F6814" w14:textId="77777777" w:rsidR="00F21638" w:rsidRPr="007E6EDB" w:rsidRDefault="00F21638" w:rsidP="003E70D0">
            <w:pPr>
              <w:ind w:left="38"/>
              <w:jc w:val="center"/>
              <w:rPr>
                <w:rFonts w:cs="Arial"/>
                <w:color w:val="000000"/>
                <w:sz w:val="20"/>
                <w:szCs w:val="20"/>
              </w:rPr>
            </w:pPr>
          </w:p>
        </w:tc>
      </w:tr>
      <w:tr w:rsidR="00F21638" w:rsidRPr="007E6EDB" w14:paraId="0037AF0A"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62CAEA92" w14:textId="77777777" w:rsidR="00F21638" w:rsidRPr="007E6EDB" w:rsidRDefault="00F21638" w:rsidP="003E70D0">
            <w:pPr>
              <w:jc w:val="center"/>
              <w:rPr>
                <w:rFonts w:cs="Arial"/>
                <w:color w:val="000000"/>
                <w:sz w:val="20"/>
                <w:szCs w:val="20"/>
              </w:rPr>
            </w:pPr>
            <w:r>
              <w:rPr>
                <w:rFonts w:cs="Arial"/>
                <w:color w:val="000000"/>
                <w:sz w:val="20"/>
                <w:szCs w:val="20"/>
              </w:rPr>
              <w:t>S</w:t>
            </w:r>
            <w:r w:rsidRPr="007E6EDB">
              <w:rPr>
                <w:rFonts w:cs="Arial"/>
                <w:color w:val="000000"/>
                <w:sz w:val="20"/>
                <w:szCs w:val="20"/>
              </w:rPr>
              <w:t>O</w:t>
            </w:r>
            <w:r>
              <w:rPr>
                <w:rFonts w:cs="Arial"/>
                <w:color w:val="000000"/>
                <w:sz w:val="20"/>
                <w:szCs w:val="20"/>
              </w:rPr>
              <w:t>2</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1D95DAA1" w14:textId="77777777" w:rsidR="00F21638" w:rsidRPr="0092007E" w:rsidRDefault="00F21638" w:rsidP="003E70D0">
            <w:pPr>
              <w:rPr>
                <w:rFonts w:cs="Arial"/>
                <w:sz w:val="20"/>
                <w:szCs w:val="20"/>
              </w:rPr>
            </w:pPr>
            <w:r w:rsidRPr="0092007E">
              <w:rPr>
                <w:rFonts w:cs="Arial"/>
                <w:iCs/>
                <w:sz w:val="20"/>
                <w:szCs w:val="20"/>
              </w:rPr>
              <w:t>L’iniziativa riguarda</w:t>
            </w:r>
            <w:r>
              <w:rPr>
                <w:rFonts w:cs="Arial"/>
                <w:iCs/>
                <w:sz w:val="20"/>
                <w:szCs w:val="20"/>
              </w:rPr>
              <w:t xml:space="preserve"> investimenti per la realizzazione di Piani di Gestione Locali</w:t>
            </w:r>
            <w:r w:rsidRPr="00D40165">
              <w:rPr>
                <w:rFonts w:cs="Arial"/>
                <w:iCs/>
                <w:sz w:val="20"/>
                <w:szCs w:val="20"/>
                <w:vertAlign w:val="superscript"/>
              </w:rPr>
              <w:footnoteReference w:id="1"/>
            </w:r>
            <w:r w:rsidRPr="0092007E">
              <w:rPr>
                <w:rFonts w:cs="Arial"/>
                <w:iCs/>
                <w:sz w:val="20"/>
                <w:szCs w:val="20"/>
              </w:rPr>
              <w:t>(O</w:t>
            </w:r>
            <w:r>
              <w:rPr>
                <w:rFonts w:cs="Arial"/>
                <w:iCs/>
                <w:sz w:val="20"/>
                <w:szCs w:val="20"/>
              </w:rPr>
              <w:t>2</w:t>
            </w:r>
            <w:r w:rsidRPr="0092007E">
              <w:rPr>
                <w:rFonts w:cs="Arial"/>
                <w:iCs/>
                <w:sz w:val="20"/>
                <w:szCs w:val="20"/>
              </w:rPr>
              <w:t>)</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18F10212" w14:textId="77777777" w:rsidR="00F21638" w:rsidRPr="007E6EDB" w:rsidRDefault="00F21638" w:rsidP="003E70D0">
            <w:pPr>
              <w:jc w:val="center"/>
              <w:rPr>
                <w:rFonts w:cs="Arial"/>
                <w:sz w:val="20"/>
                <w:szCs w:val="20"/>
              </w:rPr>
            </w:pPr>
            <w:r>
              <w:rPr>
                <w:rFonts w:cs="Arial"/>
                <w:sz w:val="20"/>
                <w:szCs w:val="20"/>
              </w:rPr>
              <w:t xml:space="preserve">O2=NO </w:t>
            </w:r>
            <w:r w:rsidRPr="007E6EDB">
              <w:rPr>
                <w:rFonts w:cs="Arial"/>
                <w:sz w:val="20"/>
                <w:szCs w:val="20"/>
              </w:rPr>
              <w:t xml:space="preserve">C=0 </w:t>
            </w:r>
          </w:p>
          <w:p w14:paraId="70E92D20" w14:textId="77777777" w:rsidR="00F21638" w:rsidRPr="007E6EDB" w:rsidRDefault="00F21638" w:rsidP="003E70D0">
            <w:pPr>
              <w:jc w:val="center"/>
              <w:rPr>
                <w:rFonts w:cs="Arial"/>
                <w:sz w:val="20"/>
                <w:szCs w:val="20"/>
              </w:rPr>
            </w:pPr>
            <w:r>
              <w:rPr>
                <w:rFonts w:cs="Arial"/>
                <w:sz w:val="20"/>
                <w:szCs w:val="20"/>
              </w:rPr>
              <w:t xml:space="preserve">O2=SI </w:t>
            </w:r>
            <w:r w:rsidRPr="007E6EDB">
              <w:rPr>
                <w:rFonts w:cs="Arial"/>
                <w:sz w:val="20"/>
                <w:szCs w:val="20"/>
              </w:rPr>
              <w:t>C=</w:t>
            </w:r>
            <w:r>
              <w:rPr>
                <w:rFonts w:cs="Arial"/>
                <w:sz w:val="20"/>
                <w:szCs w:val="20"/>
              </w:rPr>
              <w:t>1</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3C75147E" w14:textId="77777777" w:rsidR="00F21638" w:rsidRPr="007E6EDB" w:rsidRDefault="00F21638" w:rsidP="003E70D0">
            <w:pPr>
              <w:jc w:val="center"/>
              <w:rPr>
                <w:rFonts w:cs="Arial"/>
                <w:color w:val="000000"/>
                <w:sz w:val="20"/>
                <w:szCs w:val="20"/>
              </w:rPr>
            </w:pPr>
            <w:r>
              <w:rPr>
                <w:rFonts w:cs="Arial"/>
                <w:color w:val="000000"/>
                <w:sz w:val="20"/>
                <w:szCs w:val="20"/>
              </w:rPr>
              <w:t>0</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72A006F4" w14:textId="77777777" w:rsidR="00F21638" w:rsidRPr="007E6EDB" w:rsidRDefault="00F21638" w:rsidP="003E70D0">
            <w:pPr>
              <w:ind w:left="38"/>
              <w:jc w:val="center"/>
              <w:rPr>
                <w:rFonts w:cs="Arial"/>
                <w:color w:val="000000"/>
                <w:sz w:val="20"/>
                <w:szCs w:val="20"/>
              </w:rPr>
            </w:pPr>
          </w:p>
        </w:tc>
      </w:tr>
      <w:tr w:rsidR="00F21638" w:rsidRPr="007E6EDB" w14:paraId="311D7D33"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7342B16D" w14:textId="77777777" w:rsidR="00F21638" w:rsidRPr="007E6EDB" w:rsidRDefault="00F21638" w:rsidP="003E70D0">
            <w:pPr>
              <w:jc w:val="center"/>
              <w:rPr>
                <w:rFonts w:cs="Arial"/>
                <w:sz w:val="20"/>
                <w:szCs w:val="20"/>
              </w:rPr>
            </w:pPr>
            <w:r>
              <w:rPr>
                <w:rFonts w:cs="Arial"/>
                <w:sz w:val="20"/>
                <w:szCs w:val="20"/>
              </w:rPr>
              <w:t>SO3</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609D958A" w14:textId="77777777" w:rsidR="00F21638" w:rsidRPr="0092007E" w:rsidRDefault="00F21638" w:rsidP="003E70D0">
            <w:pPr>
              <w:rPr>
                <w:rFonts w:cs="Arial"/>
                <w:sz w:val="20"/>
                <w:szCs w:val="20"/>
              </w:rPr>
            </w:pPr>
            <w:r w:rsidRPr="0092007E">
              <w:rPr>
                <w:rFonts w:cs="Arial"/>
                <w:sz w:val="20"/>
                <w:szCs w:val="20"/>
              </w:rPr>
              <w:t xml:space="preserve">L’operazione prevede </w:t>
            </w:r>
            <w:r>
              <w:rPr>
                <w:rFonts w:cs="Arial"/>
                <w:sz w:val="20"/>
                <w:szCs w:val="20"/>
              </w:rPr>
              <w:t xml:space="preserve">investimenti per migliorare la selettività per taglia e/o specie degli attrezzi da pesca a bordo dei pescherecci della piccola pesca costiera </w:t>
            </w:r>
            <w:r w:rsidRPr="0092007E">
              <w:rPr>
                <w:rFonts w:cs="Arial"/>
                <w:sz w:val="20"/>
                <w:szCs w:val="20"/>
              </w:rPr>
              <w:t>(O</w:t>
            </w:r>
            <w:r>
              <w:rPr>
                <w:rFonts w:cs="Arial"/>
                <w:sz w:val="20"/>
                <w:szCs w:val="20"/>
              </w:rPr>
              <w:t>3</w:t>
            </w:r>
            <w:r w:rsidRPr="0092007E">
              <w:rPr>
                <w:rFonts w:cs="Arial"/>
                <w:sz w:val="20"/>
                <w:szCs w:val="20"/>
              </w:rPr>
              <w:t>)</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187EA96D" w14:textId="77777777" w:rsidR="00F21638" w:rsidRPr="007E6EDB" w:rsidRDefault="00F21638" w:rsidP="003E70D0">
            <w:pPr>
              <w:jc w:val="center"/>
              <w:rPr>
                <w:rFonts w:cs="Arial"/>
                <w:sz w:val="20"/>
                <w:szCs w:val="20"/>
              </w:rPr>
            </w:pPr>
            <w:r w:rsidRPr="0042660E">
              <w:rPr>
                <w:rFonts w:cs="Arial"/>
                <w:sz w:val="20"/>
                <w:szCs w:val="20"/>
              </w:rPr>
              <w:t>C=Costo investimento transizione green/Costo totale dell'investimento</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4E36695A" w14:textId="77777777" w:rsidR="00F21638" w:rsidRDefault="00F21638" w:rsidP="003E70D0">
            <w:pPr>
              <w:jc w:val="center"/>
              <w:rPr>
                <w:rFonts w:cs="Arial"/>
                <w:sz w:val="20"/>
                <w:szCs w:val="20"/>
              </w:rPr>
            </w:pPr>
            <w:r>
              <w:rPr>
                <w:rFonts w:cs="Arial"/>
                <w:sz w:val="20"/>
                <w:szCs w:val="20"/>
              </w:rPr>
              <w:t>20</w:t>
            </w:r>
          </w:p>
          <w:p w14:paraId="187488B9" w14:textId="77777777" w:rsidR="00F21638" w:rsidRPr="007E6EDB" w:rsidRDefault="00F21638" w:rsidP="003E70D0">
            <w:pPr>
              <w:rPr>
                <w:rFonts w:cs="Arial"/>
                <w:sz w:val="20"/>
                <w:szCs w:val="20"/>
              </w:rPr>
            </w:pP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49ADF1AE" w14:textId="77777777" w:rsidR="00F21638" w:rsidRPr="007E6EDB" w:rsidRDefault="00F21638" w:rsidP="003E70D0">
            <w:pPr>
              <w:ind w:left="38"/>
              <w:jc w:val="center"/>
              <w:rPr>
                <w:rFonts w:cs="Arial"/>
                <w:color w:val="000000"/>
                <w:sz w:val="20"/>
                <w:szCs w:val="20"/>
              </w:rPr>
            </w:pPr>
          </w:p>
        </w:tc>
      </w:tr>
      <w:tr w:rsidR="00F21638" w:rsidRPr="007E6EDB" w14:paraId="6617923E"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5358D0F6" w14:textId="77777777" w:rsidR="00F21638" w:rsidRPr="007E6EDB" w:rsidRDefault="00F21638" w:rsidP="003E70D0">
            <w:pPr>
              <w:jc w:val="center"/>
              <w:rPr>
                <w:rFonts w:cs="Arial"/>
                <w:sz w:val="20"/>
                <w:szCs w:val="20"/>
              </w:rPr>
            </w:pPr>
            <w:r>
              <w:rPr>
                <w:rFonts w:cs="Arial"/>
                <w:sz w:val="20"/>
                <w:szCs w:val="20"/>
              </w:rPr>
              <w:t>S</w:t>
            </w:r>
            <w:r w:rsidRPr="007E6EDB">
              <w:rPr>
                <w:rFonts w:cs="Arial"/>
                <w:sz w:val="20"/>
                <w:szCs w:val="20"/>
              </w:rPr>
              <w:t>O</w:t>
            </w:r>
            <w:r>
              <w:rPr>
                <w:rFonts w:cs="Arial"/>
                <w:sz w:val="20"/>
                <w:szCs w:val="20"/>
              </w:rPr>
              <w:t>4</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1155597E" w14:textId="77777777" w:rsidR="00F21638" w:rsidRPr="0092007E" w:rsidRDefault="00F21638" w:rsidP="003E70D0">
            <w:pPr>
              <w:rPr>
                <w:rFonts w:cs="Arial"/>
                <w:sz w:val="20"/>
                <w:szCs w:val="20"/>
              </w:rPr>
            </w:pPr>
            <w:r w:rsidRPr="006D662D">
              <w:rPr>
                <w:rFonts w:cs="Arial"/>
                <w:iCs/>
                <w:sz w:val="20"/>
                <w:szCs w:val="20"/>
              </w:rPr>
              <w:t xml:space="preserve">L’iniziativa riguarda </w:t>
            </w:r>
            <w:r>
              <w:rPr>
                <w:rFonts w:cs="Arial"/>
                <w:iCs/>
                <w:sz w:val="20"/>
                <w:szCs w:val="20"/>
              </w:rPr>
              <w:t xml:space="preserve">la gestione e </w:t>
            </w:r>
            <w:r w:rsidRPr="006D662D">
              <w:rPr>
                <w:rFonts w:cs="Arial"/>
                <w:iCs/>
                <w:sz w:val="20"/>
                <w:szCs w:val="20"/>
              </w:rPr>
              <w:t xml:space="preserve">l’utilizzo </w:t>
            </w:r>
            <w:r>
              <w:rPr>
                <w:rFonts w:cs="Arial"/>
                <w:iCs/>
                <w:sz w:val="20"/>
                <w:szCs w:val="20"/>
              </w:rPr>
              <w:t xml:space="preserve">di </w:t>
            </w:r>
            <w:r w:rsidRPr="00D40165">
              <w:rPr>
                <w:rFonts w:cs="Arial"/>
                <w:sz w:val="20"/>
                <w:szCs w:val="20"/>
              </w:rPr>
              <w:t xml:space="preserve">specie alloctone dannose non ancora presenti nell’elenco IAS, nonché delle esotiche invasive che soddisfano le condizioni di cui all’articolo 4, paragrafo 6 del </w:t>
            </w:r>
            <w:proofErr w:type="gramStart"/>
            <w:r w:rsidRPr="00D40165">
              <w:rPr>
                <w:rFonts w:cs="Arial"/>
                <w:sz w:val="20"/>
                <w:szCs w:val="20"/>
              </w:rPr>
              <w:t>Reg.(</w:t>
            </w:r>
            <w:proofErr w:type="gramEnd"/>
            <w:r w:rsidRPr="00D40165">
              <w:rPr>
                <w:rFonts w:cs="Arial"/>
                <w:sz w:val="20"/>
                <w:szCs w:val="20"/>
              </w:rPr>
              <w:t>UE) 2014/1143 (O</w:t>
            </w:r>
            <w:r>
              <w:rPr>
                <w:rFonts w:cs="Arial"/>
                <w:sz w:val="20"/>
                <w:szCs w:val="20"/>
              </w:rPr>
              <w:t>4</w:t>
            </w:r>
            <w:r w:rsidRPr="00D40165">
              <w:rPr>
                <w:rFonts w:cs="Arial"/>
                <w:sz w:val="20"/>
                <w:szCs w:val="20"/>
              </w:rPr>
              <w:t>)</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1256EE60" w14:textId="77777777" w:rsidR="00F21638" w:rsidRPr="007E6EDB" w:rsidRDefault="00F21638" w:rsidP="003E70D0">
            <w:pPr>
              <w:jc w:val="center"/>
              <w:rPr>
                <w:rFonts w:cs="Arial"/>
                <w:sz w:val="20"/>
                <w:szCs w:val="20"/>
              </w:rPr>
            </w:pPr>
            <w:r>
              <w:rPr>
                <w:rFonts w:cs="Arial"/>
                <w:sz w:val="20"/>
                <w:szCs w:val="20"/>
              </w:rPr>
              <w:t xml:space="preserve">O4=NO </w:t>
            </w:r>
            <w:r w:rsidRPr="007E6EDB">
              <w:rPr>
                <w:rFonts w:cs="Arial"/>
                <w:sz w:val="20"/>
                <w:szCs w:val="20"/>
              </w:rPr>
              <w:t xml:space="preserve">C=0 </w:t>
            </w:r>
          </w:p>
          <w:p w14:paraId="2C0383CF" w14:textId="77777777" w:rsidR="00F21638" w:rsidRPr="007E6EDB" w:rsidRDefault="00F21638" w:rsidP="003E70D0">
            <w:pPr>
              <w:jc w:val="center"/>
              <w:rPr>
                <w:rFonts w:cs="Arial"/>
                <w:sz w:val="20"/>
                <w:szCs w:val="20"/>
              </w:rPr>
            </w:pPr>
            <w:r>
              <w:rPr>
                <w:rFonts w:cs="Arial"/>
                <w:sz w:val="20"/>
                <w:szCs w:val="20"/>
              </w:rPr>
              <w:t xml:space="preserve">O4=SI </w:t>
            </w:r>
            <w:r w:rsidRPr="007E6EDB">
              <w:rPr>
                <w:rFonts w:cs="Arial"/>
                <w:sz w:val="20"/>
                <w:szCs w:val="20"/>
              </w:rPr>
              <w:t>C=</w:t>
            </w:r>
            <w:r>
              <w:rPr>
                <w:rFonts w:cs="Arial"/>
                <w:sz w:val="20"/>
                <w:szCs w:val="20"/>
              </w:rPr>
              <w:t>1</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1DE4791D" w14:textId="77777777" w:rsidR="00F21638" w:rsidRPr="007E6EDB" w:rsidRDefault="00F21638" w:rsidP="003E70D0">
            <w:pPr>
              <w:jc w:val="center"/>
              <w:rPr>
                <w:rFonts w:cs="Arial"/>
                <w:sz w:val="20"/>
                <w:szCs w:val="20"/>
              </w:rPr>
            </w:pPr>
            <w:r>
              <w:rPr>
                <w:rFonts w:cs="Arial"/>
                <w:sz w:val="20"/>
                <w:szCs w:val="20"/>
              </w:rPr>
              <w:t>0</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61070A00" w14:textId="77777777" w:rsidR="00F21638" w:rsidRPr="007E6EDB" w:rsidRDefault="00F21638" w:rsidP="003E70D0">
            <w:pPr>
              <w:ind w:left="38"/>
              <w:jc w:val="center"/>
              <w:rPr>
                <w:rFonts w:cs="Arial"/>
                <w:color w:val="000000"/>
                <w:sz w:val="20"/>
                <w:szCs w:val="20"/>
              </w:rPr>
            </w:pPr>
          </w:p>
        </w:tc>
      </w:tr>
      <w:tr w:rsidR="00F21638" w:rsidRPr="007E6EDB" w14:paraId="24AC3E6D"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3152321C" w14:textId="77777777" w:rsidR="00F21638" w:rsidRPr="007E6EDB" w:rsidRDefault="00F21638" w:rsidP="003E70D0">
            <w:pPr>
              <w:jc w:val="center"/>
              <w:rPr>
                <w:rFonts w:cs="Arial"/>
                <w:sz w:val="20"/>
                <w:szCs w:val="20"/>
              </w:rPr>
            </w:pPr>
            <w:r>
              <w:rPr>
                <w:rFonts w:cs="Arial"/>
                <w:sz w:val="20"/>
                <w:szCs w:val="20"/>
              </w:rPr>
              <w:lastRenderedPageBreak/>
              <w:t>S</w:t>
            </w:r>
            <w:r w:rsidRPr="007E6EDB">
              <w:rPr>
                <w:rFonts w:cs="Arial"/>
                <w:sz w:val="20"/>
                <w:szCs w:val="20"/>
              </w:rPr>
              <w:t>O</w:t>
            </w:r>
            <w:r>
              <w:rPr>
                <w:rFonts w:cs="Arial"/>
                <w:sz w:val="20"/>
                <w:szCs w:val="20"/>
              </w:rPr>
              <w:t>5</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395930FE" w14:textId="77777777" w:rsidR="00F21638" w:rsidRPr="007E6EDB" w:rsidRDefault="00F21638" w:rsidP="003E70D0">
            <w:pPr>
              <w:rPr>
                <w:rFonts w:cs="Arial"/>
                <w:sz w:val="20"/>
                <w:szCs w:val="20"/>
              </w:rPr>
            </w:pPr>
            <w:r>
              <w:rPr>
                <w:rFonts w:cs="Arial"/>
                <w:iCs/>
                <w:sz w:val="20"/>
                <w:szCs w:val="20"/>
              </w:rPr>
              <w:t xml:space="preserve">L’iniziativa riguarda investimenti a </w:t>
            </w:r>
            <w:r w:rsidRPr="00867F1C">
              <w:rPr>
                <w:rFonts w:cs="Arial"/>
                <w:iCs/>
                <w:sz w:val="20"/>
                <w:szCs w:val="20"/>
              </w:rPr>
              <w:t>bordo o destinati ad attrezzature che eliminano i rigetti evitando o riducendo le catture indesiderate di stock commerciali o che riguardano catture indesiderate da sbarcare conformemente all'art.15 del Regolamento (UE) n.1380/2013</w:t>
            </w:r>
            <w:r>
              <w:rPr>
                <w:rFonts w:cs="Arial"/>
                <w:iCs/>
                <w:sz w:val="20"/>
                <w:szCs w:val="20"/>
              </w:rPr>
              <w:t xml:space="preserve"> ovvero</w:t>
            </w:r>
            <w:r w:rsidRPr="00A44A38">
              <w:rPr>
                <w:rFonts w:cs="Arial"/>
                <w:iCs/>
                <w:sz w:val="20"/>
                <w:szCs w:val="20"/>
              </w:rPr>
              <w:t xml:space="preserve"> </w:t>
            </w:r>
            <w:r>
              <w:rPr>
                <w:rFonts w:cs="Arial"/>
                <w:iCs/>
                <w:sz w:val="20"/>
                <w:szCs w:val="20"/>
              </w:rPr>
              <w:t xml:space="preserve">le </w:t>
            </w:r>
            <w:r w:rsidRPr="00A44A38">
              <w:rPr>
                <w:rFonts w:cs="Arial"/>
                <w:iCs/>
                <w:sz w:val="20"/>
                <w:szCs w:val="20"/>
              </w:rPr>
              <w:t>catture indesiderate di specie sensibili in accordo al R</w:t>
            </w:r>
            <w:r>
              <w:rPr>
                <w:rFonts w:cs="Arial"/>
                <w:iCs/>
                <w:sz w:val="20"/>
                <w:szCs w:val="20"/>
              </w:rPr>
              <w:t xml:space="preserve">eg. </w:t>
            </w:r>
            <w:r w:rsidRPr="00A44A38">
              <w:rPr>
                <w:rFonts w:cs="Arial"/>
                <w:iCs/>
                <w:sz w:val="20"/>
                <w:szCs w:val="20"/>
              </w:rPr>
              <w:t>(UE) 2019/1241</w:t>
            </w:r>
            <w:r>
              <w:rPr>
                <w:rFonts w:cs="Arial"/>
                <w:iCs/>
                <w:sz w:val="20"/>
                <w:szCs w:val="20"/>
              </w:rPr>
              <w:t xml:space="preserve"> (O5)</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2DB94B6E" w14:textId="77777777" w:rsidR="00F21638" w:rsidRPr="007E6EDB" w:rsidRDefault="00F21638" w:rsidP="003E70D0">
            <w:pPr>
              <w:jc w:val="center"/>
              <w:rPr>
                <w:rFonts w:cs="Arial"/>
                <w:sz w:val="20"/>
                <w:szCs w:val="20"/>
              </w:rPr>
            </w:pPr>
            <w:r w:rsidRPr="0042660E">
              <w:rPr>
                <w:rFonts w:cs="Arial"/>
                <w:sz w:val="20"/>
                <w:szCs w:val="20"/>
              </w:rPr>
              <w:t>C=Costo investimento transizione green/Costo totale dell'investimento</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388F758E" w14:textId="77777777" w:rsidR="00F21638" w:rsidRPr="007E6EDB" w:rsidRDefault="00F21638" w:rsidP="003E70D0">
            <w:pPr>
              <w:jc w:val="center"/>
              <w:rPr>
                <w:rFonts w:cs="Arial"/>
                <w:sz w:val="20"/>
                <w:szCs w:val="20"/>
              </w:rPr>
            </w:pPr>
            <w:r>
              <w:rPr>
                <w:rFonts w:cs="Arial"/>
                <w:sz w:val="20"/>
                <w:szCs w:val="20"/>
              </w:rPr>
              <w:t>8</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729DA412" w14:textId="77777777" w:rsidR="00F21638" w:rsidRPr="007E6EDB" w:rsidRDefault="00F21638" w:rsidP="003E70D0">
            <w:pPr>
              <w:ind w:left="38"/>
              <w:jc w:val="center"/>
              <w:rPr>
                <w:rFonts w:cs="Arial"/>
                <w:color w:val="000000"/>
                <w:sz w:val="20"/>
                <w:szCs w:val="20"/>
              </w:rPr>
            </w:pPr>
          </w:p>
        </w:tc>
      </w:tr>
      <w:tr w:rsidR="00F21638" w:rsidRPr="007E6EDB" w14:paraId="79B8E9D2"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7EE3A70C" w14:textId="77777777" w:rsidR="00F21638" w:rsidRPr="007E6EDB" w:rsidRDefault="00F21638" w:rsidP="003E70D0">
            <w:pPr>
              <w:jc w:val="center"/>
              <w:rPr>
                <w:rFonts w:cs="Arial"/>
                <w:sz w:val="20"/>
                <w:szCs w:val="20"/>
              </w:rPr>
            </w:pPr>
            <w:r>
              <w:rPr>
                <w:rFonts w:cs="Arial"/>
                <w:sz w:val="20"/>
                <w:szCs w:val="20"/>
              </w:rPr>
              <w:t>S</w:t>
            </w:r>
            <w:r w:rsidRPr="007E6EDB">
              <w:rPr>
                <w:rFonts w:cs="Arial"/>
                <w:sz w:val="20"/>
                <w:szCs w:val="20"/>
              </w:rPr>
              <w:t>O</w:t>
            </w:r>
            <w:r>
              <w:rPr>
                <w:rFonts w:cs="Arial"/>
                <w:sz w:val="20"/>
                <w:szCs w:val="20"/>
              </w:rPr>
              <w:t>6</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7E8C7430" w14:textId="77777777" w:rsidR="00F21638" w:rsidRPr="007E6EDB" w:rsidRDefault="00F21638" w:rsidP="003E70D0">
            <w:pPr>
              <w:rPr>
                <w:rFonts w:cs="Arial"/>
                <w:sz w:val="20"/>
                <w:szCs w:val="20"/>
              </w:rPr>
            </w:pPr>
            <w:r>
              <w:rPr>
                <w:rFonts w:cs="Arial"/>
                <w:iCs/>
                <w:sz w:val="20"/>
                <w:szCs w:val="20"/>
              </w:rPr>
              <w:t xml:space="preserve">L’iniziativa riguarda </w:t>
            </w:r>
            <w:r w:rsidRPr="001C0DC0">
              <w:rPr>
                <w:rFonts w:cs="Arial"/>
                <w:iCs/>
                <w:sz w:val="20"/>
                <w:szCs w:val="20"/>
              </w:rPr>
              <w:t>gli investimenti destinati ad attrezzature che riducono gli impatti causati dall'attività di pesca sugli ecosistemi acquatici e gli habitat marini</w:t>
            </w:r>
            <w:r>
              <w:t xml:space="preserve"> </w:t>
            </w:r>
            <w:r w:rsidRPr="004D62C0">
              <w:rPr>
                <w:rFonts w:cs="Arial"/>
                <w:iCs/>
                <w:sz w:val="20"/>
                <w:szCs w:val="20"/>
              </w:rPr>
              <w:t>(O6)</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6D5246F4" w14:textId="77777777" w:rsidR="00F21638" w:rsidRPr="007E6EDB" w:rsidRDefault="00F21638" w:rsidP="003E70D0">
            <w:pPr>
              <w:jc w:val="center"/>
              <w:rPr>
                <w:rFonts w:cs="Arial"/>
                <w:sz w:val="20"/>
                <w:szCs w:val="20"/>
              </w:rPr>
            </w:pPr>
            <w:r w:rsidRPr="0042660E">
              <w:rPr>
                <w:rFonts w:cs="Arial"/>
                <w:sz w:val="20"/>
                <w:szCs w:val="20"/>
              </w:rPr>
              <w:t>C=Costo investimento transizione green/Costo totale dell'investimento</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0878DFAD" w14:textId="77777777" w:rsidR="00F21638" w:rsidRPr="007E6EDB" w:rsidRDefault="00F21638" w:rsidP="003E70D0">
            <w:pPr>
              <w:jc w:val="center"/>
              <w:rPr>
                <w:rFonts w:cs="Arial"/>
                <w:sz w:val="20"/>
                <w:szCs w:val="20"/>
              </w:rPr>
            </w:pPr>
            <w:r>
              <w:rPr>
                <w:rFonts w:cs="Arial"/>
                <w:sz w:val="20"/>
                <w:szCs w:val="20"/>
              </w:rPr>
              <w:t>0</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2029AC04" w14:textId="77777777" w:rsidR="00F21638" w:rsidRPr="007E6EDB" w:rsidRDefault="00F21638" w:rsidP="003E70D0">
            <w:pPr>
              <w:ind w:left="38"/>
              <w:jc w:val="center"/>
              <w:rPr>
                <w:rFonts w:cs="Arial"/>
                <w:color w:val="000000"/>
                <w:sz w:val="20"/>
                <w:szCs w:val="20"/>
              </w:rPr>
            </w:pPr>
          </w:p>
        </w:tc>
      </w:tr>
      <w:tr w:rsidR="00F21638" w:rsidRPr="007E6EDB" w14:paraId="5FA8511E"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45EF0B5C" w14:textId="77777777" w:rsidR="00F21638" w:rsidRDefault="00F21638" w:rsidP="003E70D0">
            <w:pPr>
              <w:jc w:val="center"/>
              <w:rPr>
                <w:rFonts w:cs="Arial"/>
                <w:sz w:val="20"/>
                <w:szCs w:val="20"/>
              </w:rPr>
            </w:pPr>
            <w:r>
              <w:rPr>
                <w:rFonts w:cs="Arial"/>
                <w:sz w:val="20"/>
                <w:szCs w:val="20"/>
              </w:rPr>
              <w:t>SO7</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7E939BD0" w14:textId="77777777" w:rsidR="00F21638" w:rsidRDefault="00F21638" w:rsidP="003E70D0">
            <w:pPr>
              <w:rPr>
                <w:rFonts w:cs="Arial"/>
                <w:iCs/>
                <w:sz w:val="20"/>
                <w:szCs w:val="20"/>
              </w:rPr>
            </w:pPr>
            <w:r>
              <w:rPr>
                <w:rFonts w:cs="Arial"/>
                <w:sz w:val="20"/>
                <w:szCs w:val="20"/>
              </w:rPr>
              <w:t xml:space="preserve">L’iniziativa </w:t>
            </w:r>
            <w:r w:rsidRPr="00A44A38">
              <w:rPr>
                <w:rFonts w:cs="Arial"/>
                <w:sz w:val="20"/>
                <w:szCs w:val="20"/>
              </w:rPr>
              <w:t>prevede lo scambio di informazioni tra pescatori e mondo della ricerca</w:t>
            </w:r>
            <w:r>
              <w:rPr>
                <w:rFonts w:cs="Arial"/>
                <w:sz w:val="20"/>
                <w:szCs w:val="20"/>
              </w:rPr>
              <w:t xml:space="preserve"> e/o</w:t>
            </w:r>
            <w:r w:rsidRPr="00A44A38">
              <w:rPr>
                <w:rFonts w:cs="Arial"/>
                <w:sz w:val="20"/>
                <w:szCs w:val="20"/>
              </w:rPr>
              <w:t xml:space="preserve"> la sperimentazione di misure tecniche (aree </w:t>
            </w:r>
            <w:r w:rsidRPr="00A44A38">
              <w:rPr>
                <w:rFonts w:cs="Arial"/>
                <w:i/>
                <w:iCs/>
                <w:sz w:val="20"/>
                <w:szCs w:val="20"/>
              </w:rPr>
              <w:t>nursery</w:t>
            </w:r>
            <w:r w:rsidRPr="00A44A38">
              <w:rPr>
                <w:rFonts w:cs="Arial"/>
                <w:sz w:val="20"/>
                <w:szCs w:val="20"/>
              </w:rPr>
              <w:t>, TAC</w:t>
            </w:r>
            <w:r>
              <w:rPr>
                <w:rFonts w:cs="Arial"/>
                <w:sz w:val="20"/>
                <w:szCs w:val="20"/>
              </w:rPr>
              <w:t xml:space="preserve">) e/o </w:t>
            </w:r>
            <w:r w:rsidRPr="00A44A38">
              <w:rPr>
                <w:rFonts w:cs="Arial"/>
                <w:sz w:val="20"/>
                <w:szCs w:val="20"/>
              </w:rPr>
              <w:t xml:space="preserve">azioni volte alla riduzione delle catture </w:t>
            </w:r>
            <w:r>
              <w:rPr>
                <w:rFonts w:cs="Arial"/>
                <w:sz w:val="20"/>
                <w:szCs w:val="20"/>
              </w:rPr>
              <w:t>indesiderate</w:t>
            </w:r>
            <w:r w:rsidRPr="00A44A38">
              <w:rPr>
                <w:rFonts w:cs="Arial"/>
                <w:sz w:val="20"/>
                <w:szCs w:val="20"/>
              </w:rPr>
              <w:t xml:space="preserve"> e dei rigetti</w:t>
            </w:r>
            <w:r>
              <w:rPr>
                <w:rFonts w:cs="Arial"/>
                <w:sz w:val="20"/>
                <w:szCs w:val="20"/>
              </w:rPr>
              <w:t xml:space="preserve"> (O7)</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7FCD8121" w14:textId="77777777" w:rsidR="00F21638" w:rsidRPr="007E6EDB" w:rsidRDefault="00F21638" w:rsidP="003E70D0">
            <w:pPr>
              <w:jc w:val="center"/>
              <w:rPr>
                <w:rFonts w:cs="Arial"/>
                <w:sz w:val="20"/>
                <w:szCs w:val="20"/>
              </w:rPr>
            </w:pPr>
            <w:r>
              <w:rPr>
                <w:rFonts w:cs="Arial"/>
                <w:sz w:val="20"/>
                <w:szCs w:val="20"/>
              </w:rPr>
              <w:t xml:space="preserve">O7=NO </w:t>
            </w:r>
            <w:r w:rsidRPr="007E6EDB">
              <w:rPr>
                <w:rFonts w:cs="Arial"/>
                <w:sz w:val="20"/>
                <w:szCs w:val="20"/>
              </w:rPr>
              <w:t xml:space="preserve">C=0 </w:t>
            </w:r>
          </w:p>
          <w:p w14:paraId="09DFD7E3" w14:textId="77777777" w:rsidR="00F21638" w:rsidRPr="0042660E" w:rsidRDefault="00F21638" w:rsidP="003E70D0">
            <w:pPr>
              <w:jc w:val="center"/>
              <w:rPr>
                <w:rFonts w:cs="Arial"/>
                <w:sz w:val="20"/>
                <w:szCs w:val="20"/>
              </w:rPr>
            </w:pPr>
            <w:r>
              <w:rPr>
                <w:rFonts w:cs="Arial"/>
                <w:sz w:val="20"/>
                <w:szCs w:val="20"/>
              </w:rPr>
              <w:t xml:space="preserve">O7=SI   </w:t>
            </w:r>
            <w:r w:rsidRPr="007E6EDB">
              <w:rPr>
                <w:rFonts w:cs="Arial"/>
                <w:sz w:val="20"/>
                <w:szCs w:val="20"/>
              </w:rPr>
              <w:t>C=</w:t>
            </w:r>
            <w:r>
              <w:rPr>
                <w:rFonts w:cs="Arial"/>
                <w:sz w:val="20"/>
                <w:szCs w:val="20"/>
              </w:rPr>
              <w:t>1</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6B69CD8B" w14:textId="77777777" w:rsidR="00F21638" w:rsidRPr="007E6EDB" w:rsidRDefault="00F21638" w:rsidP="003E70D0">
            <w:pPr>
              <w:jc w:val="center"/>
              <w:rPr>
                <w:rFonts w:cs="Arial"/>
                <w:sz w:val="20"/>
                <w:szCs w:val="20"/>
              </w:rPr>
            </w:pPr>
            <w:r>
              <w:rPr>
                <w:rFonts w:cs="Arial"/>
                <w:sz w:val="20"/>
                <w:szCs w:val="20"/>
              </w:rPr>
              <w:t>6</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54FF4288" w14:textId="77777777" w:rsidR="00F21638" w:rsidRPr="007E6EDB" w:rsidRDefault="00F21638" w:rsidP="003E70D0">
            <w:pPr>
              <w:ind w:left="38"/>
              <w:jc w:val="center"/>
              <w:rPr>
                <w:rFonts w:cs="Arial"/>
                <w:color w:val="000000"/>
                <w:sz w:val="20"/>
                <w:szCs w:val="20"/>
              </w:rPr>
            </w:pPr>
          </w:p>
        </w:tc>
      </w:tr>
      <w:tr w:rsidR="00F21638" w:rsidRPr="007E6EDB" w14:paraId="647243F7"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573CD373" w14:textId="77777777" w:rsidR="00F21638" w:rsidRPr="007E6EDB" w:rsidRDefault="00F21638" w:rsidP="003E70D0">
            <w:pPr>
              <w:jc w:val="center"/>
              <w:rPr>
                <w:rFonts w:cs="Arial"/>
                <w:sz w:val="20"/>
                <w:szCs w:val="20"/>
              </w:rPr>
            </w:pPr>
            <w:r>
              <w:rPr>
                <w:rFonts w:cs="Arial"/>
                <w:sz w:val="20"/>
                <w:szCs w:val="20"/>
              </w:rPr>
              <w:t>S</w:t>
            </w:r>
            <w:r w:rsidRPr="007E6EDB">
              <w:rPr>
                <w:rFonts w:cs="Arial"/>
                <w:sz w:val="20"/>
                <w:szCs w:val="20"/>
              </w:rPr>
              <w:t>O</w:t>
            </w:r>
            <w:r>
              <w:rPr>
                <w:rFonts w:cs="Arial"/>
                <w:sz w:val="20"/>
                <w:szCs w:val="20"/>
              </w:rPr>
              <w:t>8</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5388BDAA" w14:textId="77777777" w:rsidR="00F21638" w:rsidRPr="007E6EDB" w:rsidRDefault="00F21638" w:rsidP="003E70D0">
            <w:pPr>
              <w:rPr>
                <w:rFonts w:cs="Arial"/>
                <w:sz w:val="20"/>
                <w:szCs w:val="20"/>
              </w:rPr>
            </w:pPr>
            <w:r>
              <w:rPr>
                <w:rFonts w:cs="Arial"/>
                <w:sz w:val="20"/>
                <w:szCs w:val="20"/>
              </w:rPr>
              <w:t xml:space="preserve">L’iniziativa riguarda investimenti finalizzati ad una gestione sostenibile della pesca del nasello </w:t>
            </w:r>
            <w:r w:rsidRPr="004D62C0">
              <w:rPr>
                <w:rFonts w:cs="Arial"/>
                <w:iCs/>
                <w:sz w:val="20"/>
                <w:szCs w:val="20"/>
              </w:rPr>
              <w:t>nelle GSA 9,10 e 11 e in 17 e 18 con i sistemi GNS e LLS,</w:t>
            </w:r>
            <w:r>
              <w:rPr>
                <w:rFonts w:cs="Arial"/>
                <w:iCs/>
                <w:sz w:val="20"/>
                <w:szCs w:val="20"/>
              </w:rPr>
              <w:t xml:space="preserve"> mediante l</w:t>
            </w:r>
            <w:r w:rsidRPr="004D62C0">
              <w:rPr>
                <w:rFonts w:cs="Arial"/>
                <w:iCs/>
                <w:sz w:val="20"/>
                <w:szCs w:val="20"/>
              </w:rPr>
              <w:t xml:space="preserve">’adesione </w:t>
            </w:r>
            <w:r>
              <w:rPr>
                <w:rFonts w:cs="Arial"/>
                <w:iCs/>
                <w:sz w:val="20"/>
                <w:szCs w:val="20"/>
              </w:rPr>
              <w:t>alle</w:t>
            </w:r>
            <w:r w:rsidRPr="004D62C0">
              <w:rPr>
                <w:rFonts w:cs="Arial"/>
                <w:iCs/>
                <w:sz w:val="20"/>
                <w:szCs w:val="20"/>
              </w:rPr>
              <w:t xml:space="preserve"> misure tecniche dei relativi piani sui demersali </w:t>
            </w:r>
            <w:r>
              <w:rPr>
                <w:rFonts w:cs="Arial"/>
                <w:iCs/>
                <w:sz w:val="20"/>
                <w:szCs w:val="20"/>
              </w:rPr>
              <w:t>dell’</w:t>
            </w:r>
            <w:r w:rsidRPr="004D62C0">
              <w:rPr>
                <w:rFonts w:cs="Arial"/>
                <w:iCs/>
                <w:sz w:val="20"/>
                <w:szCs w:val="20"/>
              </w:rPr>
              <w:t xml:space="preserve">area </w:t>
            </w:r>
            <w:proofErr w:type="spellStart"/>
            <w:r w:rsidRPr="004D62C0">
              <w:rPr>
                <w:rFonts w:cs="Arial"/>
                <w:iCs/>
                <w:sz w:val="20"/>
                <w:szCs w:val="20"/>
              </w:rPr>
              <w:t>Westmed</w:t>
            </w:r>
            <w:proofErr w:type="spellEnd"/>
            <w:r w:rsidRPr="004D62C0">
              <w:rPr>
                <w:rFonts w:cs="Arial"/>
                <w:iCs/>
                <w:sz w:val="20"/>
                <w:szCs w:val="20"/>
              </w:rPr>
              <w:t xml:space="preserve"> e </w:t>
            </w:r>
            <w:r>
              <w:rPr>
                <w:rFonts w:cs="Arial"/>
                <w:iCs/>
                <w:sz w:val="20"/>
                <w:szCs w:val="20"/>
              </w:rPr>
              <w:t>dell’</w:t>
            </w:r>
            <w:r w:rsidRPr="004D62C0">
              <w:rPr>
                <w:rFonts w:cs="Arial"/>
                <w:iCs/>
                <w:sz w:val="20"/>
                <w:szCs w:val="20"/>
              </w:rPr>
              <w:t>Adriatico</w:t>
            </w:r>
            <w:r>
              <w:rPr>
                <w:rFonts w:cs="Arial"/>
                <w:iCs/>
                <w:sz w:val="20"/>
                <w:szCs w:val="20"/>
              </w:rPr>
              <w:t xml:space="preserve"> (O8)</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3FE10943" w14:textId="77777777" w:rsidR="00F21638" w:rsidRPr="007E6EDB" w:rsidRDefault="00F21638" w:rsidP="003E70D0">
            <w:pPr>
              <w:jc w:val="center"/>
              <w:rPr>
                <w:rFonts w:cs="Arial"/>
                <w:sz w:val="20"/>
                <w:szCs w:val="20"/>
              </w:rPr>
            </w:pPr>
            <w:r>
              <w:rPr>
                <w:rFonts w:cs="Arial"/>
                <w:sz w:val="20"/>
                <w:szCs w:val="20"/>
              </w:rPr>
              <w:t xml:space="preserve">O8=NO </w:t>
            </w:r>
            <w:r w:rsidRPr="007E6EDB">
              <w:rPr>
                <w:rFonts w:cs="Arial"/>
                <w:sz w:val="20"/>
                <w:szCs w:val="20"/>
              </w:rPr>
              <w:t xml:space="preserve">C=0 </w:t>
            </w:r>
          </w:p>
          <w:p w14:paraId="372D1566" w14:textId="77777777" w:rsidR="00F21638" w:rsidRPr="007E6EDB" w:rsidRDefault="00F21638" w:rsidP="003E70D0">
            <w:pPr>
              <w:jc w:val="center"/>
              <w:rPr>
                <w:rFonts w:cs="Arial"/>
                <w:sz w:val="20"/>
                <w:szCs w:val="20"/>
              </w:rPr>
            </w:pPr>
            <w:r>
              <w:rPr>
                <w:rFonts w:cs="Arial"/>
                <w:sz w:val="20"/>
                <w:szCs w:val="20"/>
              </w:rPr>
              <w:t xml:space="preserve">O8=SI   </w:t>
            </w:r>
            <w:r w:rsidRPr="007E6EDB">
              <w:rPr>
                <w:rFonts w:cs="Arial"/>
                <w:sz w:val="20"/>
                <w:szCs w:val="20"/>
              </w:rPr>
              <w:t>C=</w:t>
            </w:r>
            <w:r>
              <w:rPr>
                <w:rFonts w:cs="Arial"/>
                <w:sz w:val="20"/>
                <w:szCs w:val="20"/>
              </w:rPr>
              <w:t>1</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579ABD86" w14:textId="77777777" w:rsidR="00F21638" w:rsidRPr="007E6EDB" w:rsidRDefault="00F21638" w:rsidP="003E70D0">
            <w:pPr>
              <w:jc w:val="center"/>
              <w:rPr>
                <w:rFonts w:cs="Arial"/>
                <w:sz w:val="20"/>
                <w:szCs w:val="20"/>
              </w:rPr>
            </w:pPr>
            <w:r>
              <w:rPr>
                <w:rFonts w:cs="Arial"/>
                <w:sz w:val="20"/>
                <w:szCs w:val="20"/>
              </w:rPr>
              <w:t>0</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6665A4DB" w14:textId="77777777" w:rsidR="00F21638" w:rsidRPr="007E6EDB" w:rsidRDefault="00F21638" w:rsidP="003E70D0">
            <w:pPr>
              <w:ind w:left="38"/>
              <w:jc w:val="center"/>
              <w:rPr>
                <w:rFonts w:cs="Arial"/>
                <w:color w:val="000000"/>
                <w:sz w:val="20"/>
                <w:szCs w:val="20"/>
              </w:rPr>
            </w:pPr>
          </w:p>
        </w:tc>
      </w:tr>
      <w:tr w:rsidR="00F21638" w:rsidRPr="007E6EDB" w14:paraId="5A6DE2A1" w14:textId="77777777" w:rsidTr="003E70D0">
        <w:trPr>
          <w:cantSplit/>
          <w:trHeight w:val="227"/>
        </w:trPr>
        <w:tc>
          <w:tcPr>
            <w:tcW w:w="637"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0EA655D7" w14:textId="77777777" w:rsidR="00F21638" w:rsidRPr="007E6EDB" w:rsidRDefault="00F21638" w:rsidP="003E70D0">
            <w:pPr>
              <w:jc w:val="center"/>
              <w:rPr>
                <w:rFonts w:cs="Arial"/>
                <w:sz w:val="20"/>
                <w:szCs w:val="20"/>
              </w:rPr>
            </w:pPr>
            <w:r>
              <w:rPr>
                <w:rFonts w:cs="Arial"/>
                <w:sz w:val="20"/>
                <w:szCs w:val="20"/>
              </w:rPr>
              <w:t>S</w:t>
            </w:r>
            <w:r w:rsidRPr="007E6EDB">
              <w:rPr>
                <w:rFonts w:cs="Arial"/>
                <w:sz w:val="20"/>
                <w:szCs w:val="20"/>
              </w:rPr>
              <w:t>O</w:t>
            </w:r>
            <w:r>
              <w:rPr>
                <w:rFonts w:cs="Arial"/>
                <w:sz w:val="20"/>
                <w:szCs w:val="20"/>
              </w:rPr>
              <w:t>9</w:t>
            </w:r>
          </w:p>
        </w:tc>
        <w:tc>
          <w:tcPr>
            <w:tcW w:w="4251" w:type="dxa"/>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1E37DD4B" w14:textId="77777777" w:rsidR="00F21638" w:rsidRPr="007E6EDB" w:rsidRDefault="00F21638" w:rsidP="003E70D0">
            <w:pPr>
              <w:rPr>
                <w:rFonts w:cs="Arial"/>
                <w:sz w:val="20"/>
                <w:szCs w:val="20"/>
              </w:rPr>
            </w:pPr>
            <w:r w:rsidRPr="001B0AC1">
              <w:rPr>
                <w:rFonts w:cs="Arial"/>
                <w:sz w:val="20"/>
                <w:szCs w:val="20"/>
              </w:rPr>
              <w:t xml:space="preserve">L'iniziativa prevede </w:t>
            </w:r>
            <w:r>
              <w:rPr>
                <w:rFonts w:cs="Arial"/>
                <w:sz w:val="20"/>
                <w:szCs w:val="20"/>
              </w:rPr>
              <w:t xml:space="preserve">investimenti finalizzati a migliorare l’acquisizione dei dati anche per alimentare la rete </w:t>
            </w:r>
            <w:proofErr w:type="spellStart"/>
            <w:r>
              <w:rPr>
                <w:rFonts w:cs="Arial"/>
                <w:sz w:val="20"/>
                <w:szCs w:val="20"/>
              </w:rPr>
              <w:t>EMODnet</w:t>
            </w:r>
            <w:proofErr w:type="spellEnd"/>
            <w:r>
              <w:rPr>
                <w:rFonts w:cs="Arial"/>
                <w:sz w:val="20"/>
                <w:szCs w:val="20"/>
              </w:rPr>
              <w:t xml:space="preserve"> (O9)</w:t>
            </w:r>
          </w:p>
        </w:tc>
        <w:tc>
          <w:tcPr>
            <w:tcW w:w="2478"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603144F6" w14:textId="77777777" w:rsidR="00F21638" w:rsidRPr="007E6EDB" w:rsidRDefault="00F21638" w:rsidP="003E70D0">
            <w:pPr>
              <w:jc w:val="center"/>
              <w:rPr>
                <w:rFonts w:cs="Arial"/>
                <w:sz w:val="20"/>
                <w:szCs w:val="20"/>
              </w:rPr>
            </w:pPr>
            <w:r w:rsidRPr="001B0AC1">
              <w:rPr>
                <w:rFonts w:cs="Arial"/>
                <w:sz w:val="20"/>
                <w:szCs w:val="20"/>
              </w:rPr>
              <w:t>C=Costo investimento tematico/Costo totale</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5D2F6C7B" w14:textId="77777777" w:rsidR="00F21638" w:rsidRPr="007E6EDB" w:rsidRDefault="00F21638" w:rsidP="003E70D0">
            <w:pPr>
              <w:jc w:val="center"/>
              <w:rPr>
                <w:rFonts w:cs="Arial"/>
                <w:sz w:val="20"/>
                <w:szCs w:val="20"/>
              </w:rPr>
            </w:pPr>
            <w:r>
              <w:rPr>
                <w:rFonts w:cs="Arial"/>
                <w:sz w:val="20"/>
                <w:szCs w:val="20"/>
              </w:rPr>
              <w:t>0</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7F617FB9" w14:textId="77777777" w:rsidR="00F21638" w:rsidRPr="007E6EDB" w:rsidRDefault="00F21638" w:rsidP="003E70D0">
            <w:pPr>
              <w:ind w:left="38"/>
              <w:jc w:val="center"/>
              <w:rPr>
                <w:rFonts w:cs="Arial"/>
                <w:color w:val="000000"/>
                <w:sz w:val="20"/>
                <w:szCs w:val="20"/>
              </w:rPr>
            </w:pPr>
          </w:p>
        </w:tc>
      </w:tr>
      <w:tr w:rsidR="00F21638" w:rsidRPr="007E6EDB" w14:paraId="6E11F373" w14:textId="77777777" w:rsidTr="003E70D0">
        <w:trPr>
          <w:cantSplit/>
          <w:trHeight w:val="227"/>
        </w:trPr>
        <w:tc>
          <w:tcPr>
            <w:tcW w:w="7366" w:type="dxa"/>
            <w:gridSpan w:val="3"/>
            <w:tcBorders>
              <w:top w:val="single" w:sz="4" w:space="0" w:color="auto"/>
              <w:left w:val="single" w:sz="4" w:space="0" w:color="auto"/>
              <w:bottom w:val="single" w:sz="4" w:space="0" w:color="auto"/>
              <w:right w:val="single" w:sz="4" w:space="0" w:color="auto"/>
            </w:tcBorders>
            <w:tcMar>
              <w:top w:w="57" w:type="dxa"/>
              <w:left w:w="68" w:type="dxa"/>
              <w:bottom w:w="57" w:type="dxa"/>
            </w:tcMar>
            <w:vAlign w:val="center"/>
          </w:tcPr>
          <w:p w14:paraId="449C0F3B" w14:textId="77777777" w:rsidR="00F21638" w:rsidRPr="00756E25" w:rsidRDefault="00F21638" w:rsidP="003E70D0">
            <w:pPr>
              <w:jc w:val="right"/>
              <w:rPr>
                <w:rFonts w:cs="Arial"/>
                <w:b/>
                <w:bCs w:val="0"/>
                <w:sz w:val="20"/>
                <w:szCs w:val="20"/>
              </w:rPr>
            </w:pPr>
            <w:r w:rsidRPr="00756E25">
              <w:rPr>
                <w:rFonts w:cs="Arial"/>
                <w:b/>
                <w:sz w:val="20"/>
                <w:szCs w:val="20"/>
              </w:rPr>
              <w:t>TOTALE</w:t>
            </w:r>
          </w:p>
        </w:tc>
        <w:tc>
          <w:tcPr>
            <w:tcW w:w="1066"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320134FC" w14:textId="77777777" w:rsidR="00F21638" w:rsidRPr="00756E25" w:rsidRDefault="00F21638" w:rsidP="003E70D0">
            <w:pPr>
              <w:jc w:val="center"/>
              <w:rPr>
                <w:rFonts w:cs="Arial"/>
                <w:b/>
                <w:bCs w:val="0"/>
                <w:sz w:val="20"/>
                <w:szCs w:val="20"/>
              </w:rPr>
            </w:pPr>
            <w:r w:rsidRPr="00756E25">
              <w:rPr>
                <w:rFonts w:cs="Arial"/>
                <w:b/>
                <w:sz w:val="20"/>
                <w:szCs w:val="20"/>
              </w:rPr>
              <w:t>100</w:t>
            </w:r>
          </w:p>
        </w:tc>
        <w:tc>
          <w:tcPr>
            <w:tcW w:w="1134" w:type="dxa"/>
            <w:tcBorders>
              <w:top w:val="single" w:sz="4" w:space="0" w:color="auto"/>
              <w:left w:val="nil"/>
              <w:bottom w:val="single" w:sz="4" w:space="0" w:color="auto"/>
              <w:right w:val="single" w:sz="4" w:space="0" w:color="auto"/>
            </w:tcBorders>
            <w:tcMar>
              <w:top w:w="57" w:type="dxa"/>
              <w:left w:w="68" w:type="dxa"/>
              <w:bottom w:w="57" w:type="dxa"/>
            </w:tcMar>
            <w:vAlign w:val="center"/>
          </w:tcPr>
          <w:p w14:paraId="735A6642" w14:textId="77777777" w:rsidR="00F21638" w:rsidRPr="007E6EDB" w:rsidRDefault="00F21638" w:rsidP="003E70D0">
            <w:pPr>
              <w:ind w:left="38"/>
              <w:jc w:val="center"/>
              <w:rPr>
                <w:rFonts w:cs="Arial"/>
                <w:color w:val="000000"/>
                <w:sz w:val="20"/>
                <w:szCs w:val="20"/>
              </w:rPr>
            </w:pPr>
          </w:p>
        </w:tc>
      </w:tr>
    </w:tbl>
    <w:p w14:paraId="30D26CA5" w14:textId="77777777" w:rsidR="0034527F" w:rsidRPr="00762201" w:rsidRDefault="0034527F" w:rsidP="0034527F">
      <w:pPr>
        <w:spacing w:line="192" w:lineRule="auto"/>
        <w:rPr>
          <w:rFonts w:ascii="Times New Roman" w:hAnsi="Times New Roman" w:cs="Times New Roman"/>
        </w:rPr>
      </w:pPr>
    </w:p>
    <w:p w14:paraId="49B6C052" w14:textId="55750CC3" w:rsidR="00474572" w:rsidRPr="00762201" w:rsidRDefault="00474572" w:rsidP="0034527F">
      <w:pPr>
        <w:spacing w:line="192" w:lineRule="auto"/>
        <w:rPr>
          <w:rFonts w:ascii="Times New Roman" w:hAnsi="Times New Roman" w:cs="Times New Roman"/>
        </w:rPr>
      </w:pPr>
      <w:r w:rsidRPr="00762201">
        <w:rPr>
          <w:rFonts w:ascii="Times New Roman" w:hAnsi="Times New Roman" w:cs="Times New Roman"/>
        </w:rPr>
        <w:t>TAB A.6.2</w:t>
      </w:r>
    </w:p>
    <w:tbl>
      <w:tblPr>
        <w:tblStyle w:val="Grigliatabella"/>
        <w:tblW w:w="0" w:type="auto"/>
        <w:tblLook w:val="04A0" w:firstRow="1" w:lastRow="0" w:firstColumn="1" w:lastColumn="0" w:noHBand="0" w:noVBand="1"/>
      </w:tblPr>
      <w:tblGrid>
        <w:gridCol w:w="1672"/>
        <w:gridCol w:w="2988"/>
        <w:gridCol w:w="4968"/>
      </w:tblGrid>
      <w:tr w:rsidR="00F56933" w:rsidRPr="00742B31" w14:paraId="23424614" w14:textId="77777777" w:rsidTr="008D5AE8">
        <w:tc>
          <w:tcPr>
            <w:tcW w:w="1672" w:type="dxa"/>
          </w:tcPr>
          <w:p w14:paraId="61DA399C" w14:textId="77777777" w:rsidR="00F56933" w:rsidRPr="00762201" w:rsidRDefault="00F56933" w:rsidP="008D5AE8">
            <w:pPr>
              <w:spacing w:line="276" w:lineRule="auto"/>
              <w:jc w:val="center"/>
              <w:rPr>
                <w:rFonts w:ascii="Times New Roman" w:hAnsi="Times New Roman" w:cs="Times New Roman"/>
                <w:b/>
                <w:bCs w:val="0"/>
              </w:rPr>
            </w:pPr>
            <w:r w:rsidRPr="00762201">
              <w:rPr>
                <w:rFonts w:ascii="Times New Roman" w:hAnsi="Times New Roman" w:cs="Times New Roman"/>
                <w:b/>
              </w:rPr>
              <w:t>N.</w:t>
            </w:r>
          </w:p>
        </w:tc>
        <w:tc>
          <w:tcPr>
            <w:tcW w:w="2988" w:type="dxa"/>
          </w:tcPr>
          <w:p w14:paraId="0BE0F4C2" w14:textId="77777777" w:rsidR="00F56933" w:rsidRPr="00762201" w:rsidRDefault="00F56933" w:rsidP="008D5AE8">
            <w:pPr>
              <w:spacing w:line="276" w:lineRule="auto"/>
              <w:jc w:val="center"/>
              <w:rPr>
                <w:rFonts w:ascii="Times New Roman" w:hAnsi="Times New Roman" w:cs="Times New Roman"/>
                <w:b/>
                <w:bCs w:val="0"/>
              </w:rPr>
            </w:pPr>
            <w:r w:rsidRPr="00762201">
              <w:rPr>
                <w:rFonts w:ascii="Times New Roman" w:hAnsi="Times New Roman" w:cs="Times New Roman"/>
                <w:b/>
                <w:sz w:val="20"/>
                <w:szCs w:val="20"/>
              </w:rPr>
              <w:t>CRITERI DI SELEZIONE DELLE OPERAZIONI</w:t>
            </w:r>
          </w:p>
        </w:tc>
        <w:tc>
          <w:tcPr>
            <w:tcW w:w="4968" w:type="dxa"/>
          </w:tcPr>
          <w:p w14:paraId="501A7D35" w14:textId="77777777" w:rsidR="00F56933" w:rsidRPr="00762201" w:rsidRDefault="00F56933" w:rsidP="008D5AE8">
            <w:pPr>
              <w:spacing w:line="276" w:lineRule="auto"/>
              <w:jc w:val="center"/>
              <w:rPr>
                <w:rFonts w:ascii="Times New Roman" w:hAnsi="Times New Roman" w:cs="Times New Roman"/>
                <w:b/>
                <w:bCs w:val="0"/>
              </w:rPr>
            </w:pPr>
            <w:r w:rsidRPr="00762201">
              <w:rPr>
                <w:rFonts w:ascii="Times New Roman" w:hAnsi="Times New Roman" w:cs="Times New Roman"/>
                <w:b/>
              </w:rPr>
              <w:t>Nota metodologica</w:t>
            </w:r>
          </w:p>
        </w:tc>
      </w:tr>
      <w:tr w:rsidR="00F56933" w:rsidRPr="00742B31" w14:paraId="1D30717B" w14:textId="77777777" w:rsidTr="008D5AE8">
        <w:tc>
          <w:tcPr>
            <w:tcW w:w="9628" w:type="dxa"/>
            <w:gridSpan w:val="3"/>
          </w:tcPr>
          <w:p w14:paraId="40872F5A" w14:textId="77777777" w:rsidR="00F56933" w:rsidRPr="00762201" w:rsidRDefault="00F56933" w:rsidP="008D5AE8">
            <w:pPr>
              <w:spacing w:line="276" w:lineRule="auto"/>
              <w:rPr>
                <w:rFonts w:ascii="Times New Roman" w:hAnsi="Times New Roman" w:cs="Times New Roman"/>
                <w:sz w:val="20"/>
                <w:szCs w:val="20"/>
              </w:rPr>
            </w:pPr>
            <w:r w:rsidRPr="00762201">
              <w:rPr>
                <w:rFonts w:ascii="Times New Roman" w:hAnsi="Times New Roman" w:cs="Times New Roman"/>
                <w:b/>
                <w:i/>
                <w:iCs/>
                <w:color w:val="000000"/>
                <w:sz w:val="20"/>
                <w:szCs w:val="20"/>
              </w:rPr>
              <w:t>CRITERI TRASVERSALI</w:t>
            </w:r>
          </w:p>
        </w:tc>
      </w:tr>
      <w:tr w:rsidR="00F56933" w:rsidRPr="00742B31" w14:paraId="7B89C3A8" w14:textId="77777777" w:rsidTr="008D5AE8">
        <w:tc>
          <w:tcPr>
            <w:tcW w:w="1672" w:type="dxa"/>
          </w:tcPr>
          <w:p w14:paraId="667E30BB" w14:textId="77777777" w:rsidR="00F56933" w:rsidRPr="0062721A" w:rsidRDefault="00F56933" w:rsidP="008D5AE8">
            <w:pPr>
              <w:spacing w:line="276" w:lineRule="auto"/>
              <w:jc w:val="center"/>
              <w:rPr>
                <w:rFonts w:ascii="Times New Roman" w:hAnsi="Times New Roman" w:cs="Times New Roman"/>
                <w:b/>
                <w:bCs w:val="0"/>
                <w:highlight w:val="green"/>
              </w:rPr>
            </w:pPr>
            <w:r w:rsidRPr="0062721A">
              <w:rPr>
                <w:rFonts w:ascii="Times New Roman" w:hAnsi="Times New Roman" w:cs="Times New Roman"/>
                <w:sz w:val="20"/>
                <w:szCs w:val="20"/>
                <w:highlight w:val="green"/>
              </w:rPr>
              <w:t>T1</w:t>
            </w:r>
          </w:p>
        </w:tc>
        <w:tc>
          <w:tcPr>
            <w:tcW w:w="2988" w:type="dxa"/>
          </w:tcPr>
          <w:p w14:paraId="122066DB"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sz w:val="20"/>
                <w:szCs w:val="20"/>
                <w:highlight w:val="green"/>
              </w:rPr>
              <w:t xml:space="preserve">Il soggetto richiedente è di sesso femminile ovvero la maggioranza delle quote di rappresentanza negli organismi decisionali è detenuta da persone di sesso femminile, ovvero la maggioranza della forza lavoro è di sesso femminile </w:t>
            </w:r>
          </w:p>
        </w:tc>
        <w:tc>
          <w:tcPr>
            <w:tcW w:w="4968" w:type="dxa"/>
          </w:tcPr>
          <w:p w14:paraId="001688C6" w14:textId="77777777" w:rsidR="00F56933" w:rsidRPr="0062721A" w:rsidRDefault="00F56933" w:rsidP="008D5AE8">
            <w:pPr>
              <w:spacing w:line="276" w:lineRule="auto"/>
              <w:rPr>
                <w:rFonts w:ascii="Times New Roman" w:hAnsi="Times New Roman" w:cs="Times New Roman"/>
                <w:highlight w:val="green"/>
              </w:rPr>
            </w:pPr>
            <w:r w:rsidRPr="0062721A">
              <w:rPr>
                <w:rFonts w:ascii="Times New Roman" w:hAnsi="Times New Roman" w:cs="Times New Roman"/>
                <w:sz w:val="20"/>
                <w:szCs w:val="20"/>
                <w:highlight w:val="green"/>
              </w:rPr>
              <w:t>Il legale rappresentante è di sesso femminile, ovvero la maggioranza delle quote dell’organo decisionale è detenuta da persone di sesso femminile, ovvero la maggioranza della forza lavoro della componente femminile sulla forza lavoro complessiva del richiedente deve essere calcolata in termini di ULA; tale rapporto dovrà essere superiore al 50% per il conseguimento del valore pari ad 1 del coefficiente C</w:t>
            </w:r>
          </w:p>
        </w:tc>
      </w:tr>
      <w:tr w:rsidR="00F56933" w:rsidRPr="00742B31" w14:paraId="66B30A20" w14:textId="77777777" w:rsidTr="008D5AE8">
        <w:tc>
          <w:tcPr>
            <w:tcW w:w="1672" w:type="dxa"/>
          </w:tcPr>
          <w:p w14:paraId="6F23F8EB" w14:textId="77777777" w:rsidR="00F56933" w:rsidRPr="0062721A" w:rsidRDefault="00F56933" w:rsidP="008D5AE8">
            <w:pPr>
              <w:spacing w:line="276" w:lineRule="auto"/>
              <w:jc w:val="center"/>
              <w:rPr>
                <w:rFonts w:ascii="Times New Roman" w:hAnsi="Times New Roman" w:cs="Times New Roman"/>
                <w:sz w:val="20"/>
                <w:szCs w:val="20"/>
                <w:highlight w:val="green"/>
              </w:rPr>
            </w:pPr>
            <w:r w:rsidRPr="0062721A">
              <w:rPr>
                <w:rFonts w:ascii="Times New Roman" w:hAnsi="Times New Roman" w:cs="Times New Roman"/>
                <w:sz w:val="20"/>
                <w:szCs w:val="20"/>
                <w:highlight w:val="green"/>
              </w:rPr>
              <w:t>T2</w:t>
            </w:r>
          </w:p>
        </w:tc>
        <w:tc>
          <w:tcPr>
            <w:tcW w:w="2988" w:type="dxa"/>
          </w:tcPr>
          <w:p w14:paraId="521144A2"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sz w:val="20"/>
                <w:szCs w:val="20"/>
                <w:highlight w:val="green"/>
              </w:rPr>
              <w:t xml:space="preserve">Minore età del rappresentante legale ovvero minore età media dei componenti degli organi </w:t>
            </w:r>
            <w:r w:rsidRPr="0062721A">
              <w:rPr>
                <w:rFonts w:ascii="Times New Roman" w:hAnsi="Times New Roman" w:cs="Times New Roman"/>
                <w:sz w:val="20"/>
                <w:szCs w:val="20"/>
                <w:highlight w:val="green"/>
              </w:rPr>
              <w:lastRenderedPageBreak/>
              <w:t xml:space="preserve">decisionali ovvero minore età della maggioranza della forza lavoro </w:t>
            </w:r>
          </w:p>
        </w:tc>
        <w:tc>
          <w:tcPr>
            <w:tcW w:w="4968" w:type="dxa"/>
          </w:tcPr>
          <w:p w14:paraId="7B82DF07" w14:textId="77777777" w:rsidR="00F56933" w:rsidRPr="0062721A" w:rsidRDefault="00F56933" w:rsidP="008D5AE8">
            <w:pPr>
              <w:spacing w:line="276" w:lineRule="auto"/>
              <w:rPr>
                <w:rFonts w:ascii="Times New Roman" w:hAnsi="Times New Roman" w:cs="Times New Roman"/>
                <w:highlight w:val="green"/>
              </w:rPr>
            </w:pPr>
            <w:r w:rsidRPr="0062721A">
              <w:rPr>
                <w:rFonts w:ascii="Times New Roman" w:hAnsi="Times New Roman" w:cs="Times New Roman"/>
                <w:sz w:val="20"/>
                <w:szCs w:val="20"/>
                <w:highlight w:val="green"/>
              </w:rPr>
              <w:lastRenderedPageBreak/>
              <w:t xml:space="preserve">Minore età del legale rappresentante, ovvero minore età media dei componenti degli organi decisionali ovvero la minore età della forza lavoro, così come la forza lavoro totale, deve essere calcolata in termini di ULA; il rapporto </w:t>
            </w:r>
            <w:r w:rsidRPr="0062721A">
              <w:rPr>
                <w:rFonts w:ascii="Times New Roman" w:hAnsi="Times New Roman" w:cs="Times New Roman"/>
                <w:sz w:val="20"/>
                <w:szCs w:val="20"/>
                <w:highlight w:val="green"/>
              </w:rPr>
              <w:lastRenderedPageBreak/>
              <w:t>tra la forza lavoro di unità lavorative con età inferiore o uguale ad anni 40 e la forza lavoro totale dovrà essere superiore al 50% per il conseguimento del valore pari ad 1 del coefficiente C</w:t>
            </w:r>
          </w:p>
        </w:tc>
      </w:tr>
      <w:tr w:rsidR="00F56933" w:rsidRPr="00742B31" w14:paraId="56EBE70A" w14:textId="77777777" w:rsidTr="008D5AE8">
        <w:tc>
          <w:tcPr>
            <w:tcW w:w="9628" w:type="dxa"/>
            <w:gridSpan w:val="3"/>
          </w:tcPr>
          <w:p w14:paraId="7D984DC1" w14:textId="77777777" w:rsidR="00F56933" w:rsidRPr="0062721A" w:rsidRDefault="00F56933" w:rsidP="008D5AE8">
            <w:pPr>
              <w:spacing w:line="276" w:lineRule="auto"/>
              <w:rPr>
                <w:rFonts w:ascii="Times New Roman" w:hAnsi="Times New Roman" w:cs="Times New Roman"/>
                <w:sz w:val="20"/>
                <w:szCs w:val="20"/>
                <w:highlight w:val="green"/>
              </w:rPr>
            </w:pPr>
            <w:r w:rsidRPr="0062721A">
              <w:rPr>
                <w:rFonts w:ascii="Times New Roman" w:hAnsi="Times New Roman" w:cs="Times New Roman"/>
                <w:b/>
                <w:i/>
                <w:iCs/>
                <w:color w:val="000000"/>
                <w:sz w:val="20"/>
                <w:szCs w:val="20"/>
                <w:highlight w:val="green"/>
              </w:rPr>
              <w:lastRenderedPageBreak/>
              <w:t>CRITERI SPECIFICI DEL RICHIEDENTE</w:t>
            </w:r>
          </w:p>
        </w:tc>
      </w:tr>
      <w:tr w:rsidR="00F56933" w:rsidRPr="00742B31" w14:paraId="03417651" w14:textId="77777777" w:rsidTr="008D5AE8">
        <w:tc>
          <w:tcPr>
            <w:tcW w:w="1672" w:type="dxa"/>
          </w:tcPr>
          <w:p w14:paraId="330B4320"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sz w:val="20"/>
                <w:szCs w:val="20"/>
                <w:highlight w:val="green"/>
              </w:rPr>
              <w:t>SR1</w:t>
            </w:r>
          </w:p>
        </w:tc>
        <w:tc>
          <w:tcPr>
            <w:tcW w:w="2988" w:type="dxa"/>
          </w:tcPr>
          <w:p w14:paraId="521AE9F5"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sz w:val="20"/>
                <w:szCs w:val="20"/>
                <w:highlight w:val="green"/>
              </w:rPr>
              <w:t xml:space="preserve">Il richiedente è una Micro, Piccola e Media Impresa (PMI) </w:t>
            </w:r>
          </w:p>
        </w:tc>
        <w:tc>
          <w:tcPr>
            <w:tcW w:w="4968" w:type="dxa"/>
          </w:tcPr>
          <w:p w14:paraId="6D8E32D8" w14:textId="77777777" w:rsidR="00F56933" w:rsidRPr="0062721A" w:rsidRDefault="00F56933" w:rsidP="008D5AE8">
            <w:pPr>
              <w:spacing w:line="276" w:lineRule="auto"/>
              <w:rPr>
                <w:rFonts w:ascii="Times New Roman" w:hAnsi="Times New Roman" w:cs="Times New Roman"/>
                <w:sz w:val="20"/>
                <w:szCs w:val="20"/>
                <w:highlight w:val="green"/>
              </w:rPr>
            </w:pPr>
            <w:r w:rsidRPr="0062721A">
              <w:rPr>
                <w:rFonts w:ascii="Times New Roman" w:hAnsi="Times New Roman" w:cs="Times New Roman"/>
                <w:sz w:val="20"/>
                <w:szCs w:val="20"/>
                <w:highlight w:val="green"/>
              </w:rPr>
              <w:t>I dettagli sui parametri di riferimento delle PMI sono contenuti nella Raccomandazione dell’Unione Europa n. 2003/361/CE, recepita in Italia con il Decreto Ministeriale 18 aprile 2005. Il criterio mira a favorire le imprese aventi parametri di forza lavoro e consistenza dei bilanci più piccoli</w:t>
            </w:r>
          </w:p>
        </w:tc>
      </w:tr>
      <w:tr w:rsidR="00F56933" w:rsidRPr="00742B31" w14:paraId="5DD63886" w14:textId="77777777" w:rsidTr="008D5AE8">
        <w:tc>
          <w:tcPr>
            <w:tcW w:w="1672" w:type="dxa"/>
          </w:tcPr>
          <w:p w14:paraId="0164BFD8"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color w:val="000000"/>
                <w:sz w:val="20"/>
                <w:szCs w:val="20"/>
                <w:highlight w:val="green"/>
              </w:rPr>
              <w:t>SR2</w:t>
            </w:r>
          </w:p>
        </w:tc>
        <w:tc>
          <w:tcPr>
            <w:tcW w:w="2988" w:type="dxa"/>
          </w:tcPr>
          <w:p w14:paraId="112080B7"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sz w:val="20"/>
                <w:szCs w:val="20"/>
                <w:highlight w:val="green"/>
              </w:rPr>
              <w:t>Il richiedente è in possesso della certificazione per la parità di genere in base alla prassi UNI/PdR125:2022</w:t>
            </w:r>
          </w:p>
        </w:tc>
        <w:tc>
          <w:tcPr>
            <w:tcW w:w="4968" w:type="dxa"/>
          </w:tcPr>
          <w:p w14:paraId="26F69C48" w14:textId="77777777" w:rsidR="00F56933" w:rsidRPr="0062721A" w:rsidRDefault="00F56933" w:rsidP="008D5AE8">
            <w:pPr>
              <w:spacing w:line="276" w:lineRule="auto"/>
              <w:rPr>
                <w:rFonts w:ascii="Times New Roman" w:hAnsi="Times New Roman" w:cs="Times New Roman"/>
                <w:highlight w:val="green"/>
              </w:rPr>
            </w:pPr>
            <w:r w:rsidRPr="0062721A">
              <w:rPr>
                <w:rFonts w:ascii="Times New Roman" w:hAnsi="Times New Roman" w:cs="Times New Roman"/>
                <w:sz w:val="20"/>
                <w:szCs w:val="20"/>
                <w:highlight w:val="green"/>
              </w:rPr>
              <w:t>Riferimento alle linee guida sul sistema di gestione per la parità di genere previsto dall’UNI Ente Italiano di Normazione</w:t>
            </w:r>
            <w:r w:rsidRPr="0062721A">
              <w:rPr>
                <w:rFonts w:ascii="Times New Roman" w:hAnsi="Times New Roman" w:cs="Times New Roman"/>
                <w:highlight w:val="green"/>
              </w:rPr>
              <w:t xml:space="preserve"> </w:t>
            </w:r>
          </w:p>
        </w:tc>
      </w:tr>
      <w:tr w:rsidR="00F56933" w:rsidRPr="00742B31" w14:paraId="2261A28B" w14:textId="77777777" w:rsidTr="008D5AE8">
        <w:tc>
          <w:tcPr>
            <w:tcW w:w="1672" w:type="dxa"/>
          </w:tcPr>
          <w:p w14:paraId="7E434BD6"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color w:val="000000"/>
                <w:sz w:val="20"/>
                <w:szCs w:val="20"/>
                <w:highlight w:val="green"/>
              </w:rPr>
              <w:t>SR3</w:t>
            </w:r>
          </w:p>
        </w:tc>
        <w:tc>
          <w:tcPr>
            <w:tcW w:w="2988" w:type="dxa"/>
          </w:tcPr>
          <w:p w14:paraId="76C144CE"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sz w:val="20"/>
                <w:szCs w:val="20"/>
                <w:highlight w:val="green"/>
              </w:rPr>
              <w:t xml:space="preserve">Esperienza del richiedente nel campo dell’inclusione sociale </w:t>
            </w:r>
          </w:p>
        </w:tc>
        <w:tc>
          <w:tcPr>
            <w:tcW w:w="4968" w:type="dxa"/>
          </w:tcPr>
          <w:p w14:paraId="6F797A9C" w14:textId="77777777" w:rsidR="00F56933" w:rsidRPr="0062721A" w:rsidRDefault="00F56933" w:rsidP="008D5AE8">
            <w:pPr>
              <w:spacing w:line="276" w:lineRule="auto"/>
              <w:rPr>
                <w:rFonts w:ascii="Times New Roman" w:hAnsi="Times New Roman" w:cs="Times New Roman"/>
                <w:highlight w:val="green"/>
              </w:rPr>
            </w:pPr>
            <w:r w:rsidRPr="0062721A">
              <w:rPr>
                <w:rFonts w:ascii="Times New Roman" w:hAnsi="Times New Roman" w:cs="Times New Roman"/>
                <w:sz w:val="20"/>
                <w:szCs w:val="20"/>
                <w:highlight w:val="green"/>
              </w:rPr>
              <w:t>Dovrà essere valutato se il richiedente ha partecipato a corsi di formazione ovvero ha lavorato nel campo del sociale, anche in maniera volontaria, ovvero ha avviato processi di inclusione sociale Nel caso di imprese tale requisito per essere valutato con coefficiente C pari ad uno, può essere posseduto dal rappresentante legale, amministratore unico ovvero da uno dei componenti dell’organo decisionale.</w:t>
            </w:r>
          </w:p>
        </w:tc>
      </w:tr>
      <w:tr w:rsidR="00F56933" w:rsidRPr="00742B31" w14:paraId="2B646156" w14:textId="77777777" w:rsidTr="008D5AE8">
        <w:tc>
          <w:tcPr>
            <w:tcW w:w="1672" w:type="dxa"/>
          </w:tcPr>
          <w:p w14:paraId="16A56951"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color w:val="000000"/>
                <w:sz w:val="20"/>
                <w:szCs w:val="20"/>
                <w:highlight w:val="green"/>
              </w:rPr>
              <w:t>SR4</w:t>
            </w:r>
          </w:p>
        </w:tc>
        <w:tc>
          <w:tcPr>
            <w:tcW w:w="2988" w:type="dxa"/>
          </w:tcPr>
          <w:p w14:paraId="62C61274"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sz w:val="20"/>
                <w:szCs w:val="20"/>
                <w:highlight w:val="green"/>
              </w:rPr>
              <w:t xml:space="preserve">Numero di dipendenti presenti in azienda con disabilità </w:t>
            </w:r>
          </w:p>
        </w:tc>
        <w:tc>
          <w:tcPr>
            <w:tcW w:w="4968" w:type="dxa"/>
          </w:tcPr>
          <w:p w14:paraId="63BED7A9" w14:textId="6CE10360" w:rsidR="00F56933" w:rsidRPr="0062721A" w:rsidRDefault="00F56933" w:rsidP="008D5AE8">
            <w:pPr>
              <w:spacing w:line="276" w:lineRule="auto"/>
              <w:rPr>
                <w:rFonts w:ascii="Times New Roman" w:hAnsi="Times New Roman" w:cs="Times New Roman"/>
                <w:highlight w:val="green"/>
              </w:rPr>
            </w:pPr>
            <w:r w:rsidRPr="0062721A">
              <w:rPr>
                <w:rFonts w:ascii="Times New Roman" w:hAnsi="Times New Roman" w:cs="Times New Roman"/>
                <w:sz w:val="20"/>
                <w:szCs w:val="20"/>
                <w:highlight w:val="green"/>
              </w:rPr>
              <w:t>Il parametro deve essere sempre calcolato in termini di ULA assegnando il valore zero al coefficiente C nel caso di ULA per i dipendenti con disabilità pari a zero e valore del coefficiente C pari ad 1 nel caso di ULA per i dipendenti con disabilità pari a valore massimo.</w:t>
            </w:r>
            <w:r w:rsidRPr="0062721A">
              <w:rPr>
                <w:rFonts w:ascii="Times New Roman" w:hAnsi="Times New Roman" w:cs="Times New Roman"/>
                <w:highlight w:val="green"/>
              </w:rPr>
              <w:t xml:space="preserve"> </w:t>
            </w:r>
          </w:p>
        </w:tc>
      </w:tr>
      <w:tr w:rsidR="00F56933" w:rsidRPr="00742B31" w14:paraId="23B9A273" w14:textId="77777777" w:rsidTr="008D5AE8">
        <w:tc>
          <w:tcPr>
            <w:tcW w:w="1672" w:type="dxa"/>
          </w:tcPr>
          <w:p w14:paraId="792DCD3B"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color w:val="000000"/>
                <w:sz w:val="20"/>
                <w:szCs w:val="20"/>
                <w:highlight w:val="green"/>
              </w:rPr>
              <w:t>SR7</w:t>
            </w:r>
          </w:p>
        </w:tc>
        <w:tc>
          <w:tcPr>
            <w:tcW w:w="2988" w:type="dxa"/>
          </w:tcPr>
          <w:p w14:paraId="6D275880"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sz w:val="20"/>
                <w:szCs w:val="20"/>
                <w:highlight w:val="green"/>
              </w:rPr>
              <w:t xml:space="preserve">Il richiedente ha sede legale in uno dei Comuni ricadenti in Aree Marine Protette, ovvero in Zone Natura 2000 </w:t>
            </w:r>
          </w:p>
        </w:tc>
        <w:tc>
          <w:tcPr>
            <w:tcW w:w="4968" w:type="dxa"/>
          </w:tcPr>
          <w:p w14:paraId="197B214F" w14:textId="77777777" w:rsidR="00F56933" w:rsidRPr="0062721A" w:rsidRDefault="00F56933" w:rsidP="008D5AE8">
            <w:pPr>
              <w:spacing w:line="276" w:lineRule="auto"/>
              <w:rPr>
                <w:rFonts w:ascii="Times New Roman" w:hAnsi="Times New Roman" w:cs="Times New Roman"/>
                <w:highlight w:val="green"/>
              </w:rPr>
            </w:pPr>
            <w:r w:rsidRPr="0062721A">
              <w:rPr>
                <w:rFonts w:ascii="Times New Roman" w:hAnsi="Times New Roman" w:cs="Times New Roman"/>
                <w:sz w:val="20"/>
                <w:szCs w:val="20"/>
                <w:highlight w:val="green"/>
              </w:rPr>
              <w:t>L’iniziativa, per raggiungere il punteggio pari ad uno del coefficiente C, se il richiedente ha sede legale in uno del Comuni ricadenti in Aree Marine Protette, ovvero in zone Natura 2000, altrimenti il coefficiente assume valore 0</w:t>
            </w:r>
          </w:p>
        </w:tc>
      </w:tr>
      <w:tr w:rsidR="00F56933" w:rsidRPr="00742B31" w14:paraId="05855E16" w14:textId="77777777" w:rsidTr="008D5AE8">
        <w:tc>
          <w:tcPr>
            <w:tcW w:w="1672" w:type="dxa"/>
          </w:tcPr>
          <w:p w14:paraId="6E60479B" w14:textId="2482378D" w:rsidR="00F56933" w:rsidRPr="0062721A" w:rsidRDefault="00F56933" w:rsidP="008D5AE8">
            <w:pPr>
              <w:spacing w:line="276" w:lineRule="auto"/>
              <w:rPr>
                <w:rFonts w:ascii="Times New Roman" w:hAnsi="Times New Roman" w:cs="Times New Roman"/>
                <w:color w:val="000000"/>
                <w:sz w:val="20"/>
                <w:szCs w:val="20"/>
                <w:highlight w:val="green"/>
              </w:rPr>
            </w:pPr>
            <w:r w:rsidRPr="0062721A">
              <w:rPr>
                <w:rFonts w:ascii="Times New Roman" w:hAnsi="Times New Roman" w:cs="Times New Roman"/>
                <w:color w:val="000000"/>
                <w:sz w:val="20"/>
                <w:szCs w:val="20"/>
                <w:highlight w:val="green"/>
              </w:rPr>
              <w:t>SR</w:t>
            </w:r>
            <w:r w:rsidR="0062721A" w:rsidRPr="0062721A">
              <w:rPr>
                <w:rFonts w:ascii="Times New Roman" w:hAnsi="Times New Roman" w:cs="Times New Roman"/>
                <w:color w:val="000000"/>
                <w:sz w:val="20"/>
                <w:szCs w:val="20"/>
                <w:highlight w:val="green"/>
              </w:rPr>
              <w:t>8</w:t>
            </w:r>
          </w:p>
        </w:tc>
        <w:tc>
          <w:tcPr>
            <w:tcW w:w="2988" w:type="dxa"/>
          </w:tcPr>
          <w:p w14:paraId="7EA803DC" w14:textId="77777777" w:rsidR="00F56933" w:rsidRPr="0062721A" w:rsidRDefault="00F56933" w:rsidP="008D5AE8">
            <w:pPr>
              <w:spacing w:line="276" w:lineRule="auto"/>
              <w:rPr>
                <w:rFonts w:ascii="Times New Roman" w:hAnsi="Times New Roman" w:cs="Times New Roman"/>
                <w:sz w:val="20"/>
                <w:szCs w:val="20"/>
                <w:highlight w:val="green"/>
              </w:rPr>
            </w:pPr>
            <w:r w:rsidRPr="0062721A">
              <w:rPr>
                <w:rFonts w:ascii="Times New Roman" w:hAnsi="Times New Roman" w:cs="Times New Roman"/>
                <w:sz w:val="20"/>
                <w:szCs w:val="20"/>
                <w:highlight w:val="green"/>
              </w:rPr>
              <w:t>Il richiedente ha partecipato o sta partecipando ad attività di recupero di rifiuti raccolti in mare, nei laghi, nei fiumi e nelle lagune</w:t>
            </w:r>
          </w:p>
        </w:tc>
        <w:tc>
          <w:tcPr>
            <w:tcW w:w="4968" w:type="dxa"/>
          </w:tcPr>
          <w:p w14:paraId="0EA9072F" w14:textId="77777777" w:rsidR="00F56933" w:rsidRPr="0062721A" w:rsidRDefault="00F56933" w:rsidP="008D5AE8">
            <w:pPr>
              <w:spacing w:line="276" w:lineRule="auto"/>
              <w:rPr>
                <w:rFonts w:ascii="Times New Roman" w:hAnsi="Times New Roman" w:cs="Times New Roman"/>
                <w:sz w:val="20"/>
                <w:szCs w:val="20"/>
                <w:highlight w:val="green"/>
              </w:rPr>
            </w:pPr>
            <w:r w:rsidRPr="0062721A">
              <w:rPr>
                <w:rFonts w:ascii="Times New Roman" w:hAnsi="Times New Roman" w:cs="Times New Roman"/>
                <w:sz w:val="20"/>
                <w:szCs w:val="20"/>
                <w:highlight w:val="green"/>
              </w:rPr>
              <w:t>Qualora il richiedente ha partecipato o sta partecipando ad attività di recupero di rifiuti raccolti in mare, nei laghi, nei fiumi e nelle lagune il valore del coefficiente C ottiene il valore pari ad 1, in caso contrario il valore attribuito al coefficiente C è pari a 0. Tale criterio è richiesto quale adempimento da parte del Masaf in attuazione della Legge Salvamare 17 maggio 2022 n.60</w:t>
            </w:r>
          </w:p>
        </w:tc>
      </w:tr>
      <w:tr w:rsidR="00F56933" w:rsidRPr="00742B31" w14:paraId="3B58BBA0" w14:textId="77777777" w:rsidTr="008D5AE8">
        <w:tc>
          <w:tcPr>
            <w:tcW w:w="9628" w:type="dxa"/>
            <w:gridSpan w:val="3"/>
          </w:tcPr>
          <w:p w14:paraId="68771475" w14:textId="77777777" w:rsidR="00F56933" w:rsidRPr="0062721A" w:rsidRDefault="00F56933" w:rsidP="008D5AE8">
            <w:pPr>
              <w:spacing w:line="276" w:lineRule="auto"/>
              <w:rPr>
                <w:rFonts w:ascii="Times New Roman" w:hAnsi="Times New Roman" w:cs="Times New Roman"/>
                <w:sz w:val="20"/>
                <w:szCs w:val="20"/>
                <w:highlight w:val="green"/>
              </w:rPr>
            </w:pPr>
            <w:r w:rsidRPr="0062721A">
              <w:rPr>
                <w:rFonts w:ascii="Times New Roman" w:hAnsi="Times New Roman" w:cs="Times New Roman"/>
                <w:b/>
                <w:i/>
                <w:iCs/>
                <w:color w:val="000000"/>
                <w:sz w:val="20"/>
                <w:szCs w:val="20"/>
                <w:highlight w:val="green"/>
              </w:rPr>
              <w:t>CRITERI QUALITATIVI DELLA PROPOSTA PROGETTUALE</w:t>
            </w:r>
          </w:p>
        </w:tc>
      </w:tr>
      <w:tr w:rsidR="00F56933" w:rsidRPr="00742B31" w14:paraId="50107156" w14:textId="77777777" w:rsidTr="008D5AE8">
        <w:tc>
          <w:tcPr>
            <w:tcW w:w="1672" w:type="dxa"/>
          </w:tcPr>
          <w:p w14:paraId="5622AAE9"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color w:val="000000"/>
                <w:sz w:val="20"/>
                <w:szCs w:val="20"/>
                <w:highlight w:val="green"/>
              </w:rPr>
              <w:t>Q1</w:t>
            </w:r>
          </w:p>
        </w:tc>
        <w:tc>
          <w:tcPr>
            <w:tcW w:w="2988" w:type="dxa"/>
          </w:tcPr>
          <w:p w14:paraId="0B0398EB"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iCs/>
                <w:sz w:val="20"/>
                <w:szCs w:val="20"/>
                <w:highlight w:val="green"/>
              </w:rPr>
              <w:t xml:space="preserve">Coerenza con gli obiettivi dell’azione  </w:t>
            </w:r>
          </w:p>
        </w:tc>
        <w:tc>
          <w:tcPr>
            <w:tcW w:w="4968" w:type="dxa"/>
          </w:tcPr>
          <w:p w14:paraId="240E34E8" w14:textId="77777777" w:rsidR="00F56933" w:rsidRPr="0062721A" w:rsidRDefault="00F56933" w:rsidP="008D5AE8">
            <w:pPr>
              <w:spacing w:line="276" w:lineRule="auto"/>
              <w:rPr>
                <w:rFonts w:ascii="Times New Roman" w:hAnsi="Times New Roman" w:cs="Times New Roman"/>
                <w:sz w:val="20"/>
                <w:szCs w:val="20"/>
                <w:highlight w:val="green"/>
              </w:rPr>
            </w:pPr>
            <w:r w:rsidRPr="0062721A">
              <w:rPr>
                <w:rFonts w:ascii="Times New Roman" w:hAnsi="Times New Roman" w:cs="Times New Roman"/>
                <w:sz w:val="20"/>
                <w:szCs w:val="20"/>
                <w:highlight w:val="green"/>
              </w:rPr>
              <w:t>Il livello di coerenza è valutato in: alto quando il progetto è coerente e pienamente rispondente alla necessità di rendere competitivo, resiliente e sostenibile il settore della piccola pesca costiera, medio quando non è del tutto rispondente alle esigenze del settore e basso quando centra parzialmente l’obiettivo dell’azione.</w:t>
            </w:r>
          </w:p>
        </w:tc>
      </w:tr>
      <w:tr w:rsidR="00F56933" w:rsidRPr="00742B31" w14:paraId="10CC905B" w14:textId="77777777" w:rsidTr="008D5AE8">
        <w:tc>
          <w:tcPr>
            <w:tcW w:w="1672" w:type="dxa"/>
          </w:tcPr>
          <w:p w14:paraId="21D8CDE8"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color w:val="000000"/>
                <w:sz w:val="20"/>
                <w:szCs w:val="20"/>
                <w:highlight w:val="green"/>
              </w:rPr>
              <w:lastRenderedPageBreak/>
              <w:t>Q2</w:t>
            </w:r>
          </w:p>
        </w:tc>
        <w:tc>
          <w:tcPr>
            <w:tcW w:w="2988" w:type="dxa"/>
          </w:tcPr>
          <w:p w14:paraId="155FF2B5"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iCs/>
                <w:sz w:val="20"/>
                <w:szCs w:val="20"/>
                <w:highlight w:val="green"/>
              </w:rPr>
              <w:t>Livello di innovazione tecnologica mediante la valutazione del costo degli investimenti a carattere innovativo sul costo totale dell’investimento</w:t>
            </w:r>
          </w:p>
        </w:tc>
        <w:tc>
          <w:tcPr>
            <w:tcW w:w="4968" w:type="dxa"/>
          </w:tcPr>
          <w:p w14:paraId="1CEED0CA" w14:textId="77777777" w:rsidR="00F56933" w:rsidRPr="0062721A" w:rsidRDefault="00F56933" w:rsidP="008D5AE8">
            <w:pPr>
              <w:spacing w:line="276" w:lineRule="auto"/>
              <w:rPr>
                <w:rFonts w:ascii="Times New Roman" w:hAnsi="Times New Roman" w:cs="Times New Roman"/>
                <w:sz w:val="20"/>
                <w:szCs w:val="20"/>
                <w:highlight w:val="green"/>
              </w:rPr>
            </w:pPr>
            <w:r w:rsidRPr="0062721A">
              <w:rPr>
                <w:rFonts w:ascii="Times New Roman" w:hAnsi="Times New Roman" w:cs="Times New Roman"/>
                <w:sz w:val="20"/>
                <w:szCs w:val="20"/>
                <w:highlight w:val="green"/>
              </w:rPr>
              <w:t>Il criterio mira a misurare il livello di innovazione tecnologica della proposta e si valuta mediante il calcolo della percentuale della spesa prevista per investimenti quali acquisto di nuove attrezzature, apparecchiature tecnologiche/strumenti digitali/ICT nonché investimenti immateriali in R&amp;S specifiche per innovare l’impresa.</w:t>
            </w:r>
          </w:p>
        </w:tc>
      </w:tr>
      <w:tr w:rsidR="00F56933" w:rsidRPr="00742B31" w14:paraId="62B4AF35" w14:textId="77777777" w:rsidTr="008D5AE8">
        <w:tc>
          <w:tcPr>
            <w:tcW w:w="1672" w:type="dxa"/>
          </w:tcPr>
          <w:p w14:paraId="12CAA4AA"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color w:val="000000"/>
                <w:sz w:val="20"/>
                <w:szCs w:val="20"/>
                <w:highlight w:val="green"/>
              </w:rPr>
              <w:t>Q3</w:t>
            </w:r>
          </w:p>
        </w:tc>
        <w:tc>
          <w:tcPr>
            <w:tcW w:w="2988" w:type="dxa"/>
          </w:tcPr>
          <w:p w14:paraId="031BCAAE"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iCs/>
                <w:sz w:val="20"/>
                <w:szCs w:val="20"/>
                <w:highlight w:val="green"/>
              </w:rPr>
              <w:t xml:space="preserve">Numero di nuovi posti di lavoro assegnati a donne (PD)/numero di nuovi posti di lavoro (PT) </w:t>
            </w:r>
          </w:p>
        </w:tc>
        <w:tc>
          <w:tcPr>
            <w:tcW w:w="4968" w:type="dxa"/>
          </w:tcPr>
          <w:p w14:paraId="5C3B1C2C" w14:textId="77777777" w:rsidR="00F56933" w:rsidRPr="0062721A" w:rsidRDefault="00F56933" w:rsidP="008D5AE8">
            <w:pPr>
              <w:spacing w:line="276" w:lineRule="auto"/>
              <w:rPr>
                <w:rFonts w:ascii="Times New Roman" w:hAnsi="Times New Roman" w:cs="Times New Roman"/>
                <w:highlight w:val="green"/>
              </w:rPr>
            </w:pPr>
            <w:r w:rsidRPr="0062721A">
              <w:rPr>
                <w:rFonts w:ascii="Times New Roman" w:hAnsi="Times New Roman" w:cs="Times New Roman"/>
                <w:sz w:val="20"/>
                <w:szCs w:val="20"/>
                <w:highlight w:val="green"/>
              </w:rPr>
              <w:t>I posti di lavoro sono computati mediante l’utilizzo delle ULA e si riferiscono ai posti di lavoro creati a seguito della realizzazione dell’operazione</w:t>
            </w:r>
          </w:p>
        </w:tc>
      </w:tr>
      <w:tr w:rsidR="00F56933" w:rsidRPr="00742B31" w14:paraId="437068D1" w14:textId="77777777" w:rsidTr="008D5AE8">
        <w:tc>
          <w:tcPr>
            <w:tcW w:w="1672" w:type="dxa"/>
          </w:tcPr>
          <w:p w14:paraId="48B27253"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color w:val="000000"/>
                <w:sz w:val="20"/>
                <w:szCs w:val="20"/>
                <w:highlight w:val="green"/>
              </w:rPr>
              <w:t>Q4</w:t>
            </w:r>
          </w:p>
        </w:tc>
        <w:tc>
          <w:tcPr>
            <w:tcW w:w="2988" w:type="dxa"/>
          </w:tcPr>
          <w:p w14:paraId="00D8AD7A"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iCs/>
                <w:sz w:val="20"/>
                <w:szCs w:val="20"/>
                <w:highlight w:val="green"/>
              </w:rPr>
              <w:t xml:space="preserve">Numero di nuovi posti di lavoro assegnati a giovani (PG)/numero di nuovi posti di lavoro (PT) </w:t>
            </w:r>
          </w:p>
        </w:tc>
        <w:tc>
          <w:tcPr>
            <w:tcW w:w="4968" w:type="dxa"/>
          </w:tcPr>
          <w:p w14:paraId="1383D433" w14:textId="77777777" w:rsidR="00F56933" w:rsidRPr="0062721A" w:rsidRDefault="00F56933" w:rsidP="008D5AE8">
            <w:pPr>
              <w:spacing w:line="276" w:lineRule="auto"/>
              <w:rPr>
                <w:rFonts w:ascii="Times New Roman" w:hAnsi="Times New Roman" w:cs="Times New Roman"/>
                <w:highlight w:val="green"/>
              </w:rPr>
            </w:pPr>
            <w:r w:rsidRPr="0062721A">
              <w:rPr>
                <w:rFonts w:ascii="Times New Roman" w:hAnsi="Times New Roman" w:cs="Times New Roman"/>
                <w:sz w:val="20"/>
                <w:szCs w:val="20"/>
                <w:highlight w:val="green"/>
              </w:rPr>
              <w:t>I posti di lavoro sono computati mediante l’utilizzo delle ULA e si riferiscono ai posti di lavoro creati a seguito della realizzazione dell’operazione</w:t>
            </w:r>
          </w:p>
        </w:tc>
      </w:tr>
      <w:tr w:rsidR="00F56933" w:rsidRPr="00742B31" w14:paraId="5B88FAAE" w14:textId="77777777" w:rsidTr="008D5AE8">
        <w:tc>
          <w:tcPr>
            <w:tcW w:w="1672" w:type="dxa"/>
          </w:tcPr>
          <w:p w14:paraId="4A71F96C"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color w:val="000000"/>
                <w:sz w:val="20"/>
                <w:szCs w:val="20"/>
                <w:highlight w:val="green"/>
              </w:rPr>
              <w:t>Q5</w:t>
            </w:r>
          </w:p>
        </w:tc>
        <w:tc>
          <w:tcPr>
            <w:tcW w:w="2988" w:type="dxa"/>
          </w:tcPr>
          <w:p w14:paraId="117A7E27"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iCs/>
                <w:sz w:val="20"/>
                <w:szCs w:val="20"/>
                <w:highlight w:val="green"/>
              </w:rPr>
              <w:t>L’iniziativa prevede azioni specifiche ovvero soluzioni innovative per l’inclusione delle persone con disabilità</w:t>
            </w:r>
          </w:p>
        </w:tc>
        <w:tc>
          <w:tcPr>
            <w:tcW w:w="4968" w:type="dxa"/>
          </w:tcPr>
          <w:p w14:paraId="23465072" w14:textId="77777777" w:rsidR="00F56933" w:rsidRPr="0062721A" w:rsidRDefault="00F56933" w:rsidP="008D5AE8">
            <w:pPr>
              <w:spacing w:line="276" w:lineRule="auto"/>
              <w:rPr>
                <w:rFonts w:ascii="Times New Roman" w:hAnsi="Times New Roman" w:cs="Times New Roman"/>
                <w:highlight w:val="green"/>
              </w:rPr>
            </w:pPr>
            <w:r w:rsidRPr="0062721A">
              <w:rPr>
                <w:rFonts w:ascii="Times New Roman" w:hAnsi="Times New Roman" w:cs="Times New Roman"/>
                <w:sz w:val="20"/>
                <w:szCs w:val="20"/>
                <w:highlight w:val="green"/>
              </w:rPr>
              <w:t>Il criterio mira a favorire operazioni che tendono ad innovare la propria organizzazione lavorativa e le strutture per favorire l’inclusione sociale, quale ad esempio quelle legate al rafforzamento delle competenze digitali (</w:t>
            </w:r>
            <w:r w:rsidRPr="0062721A">
              <w:rPr>
                <w:rFonts w:ascii="Times New Roman" w:hAnsi="Times New Roman" w:cs="Times New Roman"/>
                <w:i/>
                <w:iCs/>
                <w:sz w:val="20"/>
                <w:szCs w:val="20"/>
                <w:highlight w:val="green"/>
              </w:rPr>
              <w:t>smart working skills</w:t>
            </w:r>
            <w:r w:rsidRPr="0062721A">
              <w:rPr>
                <w:rFonts w:ascii="Times New Roman" w:hAnsi="Times New Roman" w:cs="Times New Roman"/>
                <w:sz w:val="20"/>
                <w:szCs w:val="20"/>
                <w:highlight w:val="green"/>
              </w:rPr>
              <w:t>).</w:t>
            </w:r>
          </w:p>
        </w:tc>
      </w:tr>
      <w:tr w:rsidR="00F56933" w:rsidRPr="00742B31" w14:paraId="062C8842" w14:textId="77777777" w:rsidTr="008D5AE8">
        <w:tc>
          <w:tcPr>
            <w:tcW w:w="1672" w:type="dxa"/>
          </w:tcPr>
          <w:p w14:paraId="3105DA2D"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color w:val="000000"/>
                <w:sz w:val="20"/>
                <w:szCs w:val="20"/>
                <w:highlight w:val="green"/>
              </w:rPr>
              <w:t>Q6</w:t>
            </w:r>
          </w:p>
        </w:tc>
        <w:tc>
          <w:tcPr>
            <w:tcW w:w="2988" w:type="dxa"/>
          </w:tcPr>
          <w:p w14:paraId="488FB894"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iCs/>
                <w:sz w:val="20"/>
                <w:szCs w:val="20"/>
                <w:highlight w:val="green"/>
              </w:rPr>
              <w:t>Età dell'imbarcazione coinvolta nell’iniziativa calcolata secondo quanto previsto dall'art. 6 del Reg. (CEE) n. 2930/1986, abrogato e sostituito dal Reg. (UE) 1130/2017, che definisce le caratteristiche dei pescherecci, e senza rilevanza della frazione di anno. Nel caso del coinvolgimento di più imbarcazioni si utilizza il valore medio dell’età</w:t>
            </w:r>
          </w:p>
        </w:tc>
        <w:tc>
          <w:tcPr>
            <w:tcW w:w="4968" w:type="dxa"/>
          </w:tcPr>
          <w:p w14:paraId="4CA8E380" w14:textId="1B4A18A6" w:rsidR="00F56933" w:rsidRPr="0062721A" w:rsidRDefault="00F56933" w:rsidP="008D5AE8">
            <w:pPr>
              <w:spacing w:line="276" w:lineRule="auto"/>
              <w:rPr>
                <w:rFonts w:ascii="Times New Roman" w:hAnsi="Times New Roman" w:cs="Times New Roman"/>
                <w:highlight w:val="green"/>
              </w:rPr>
            </w:pPr>
            <w:r w:rsidRPr="0062721A">
              <w:rPr>
                <w:rFonts w:ascii="Times New Roman" w:hAnsi="Times New Roman" w:cs="Times New Roman"/>
                <w:sz w:val="20"/>
                <w:szCs w:val="20"/>
                <w:highlight w:val="green"/>
              </w:rPr>
              <w:t xml:space="preserve">Il criterio mira a favorire operazioni relative ad imbarcazioni più obsolete; </w:t>
            </w:r>
            <w:r w:rsidR="0058359E" w:rsidRPr="0062721A">
              <w:rPr>
                <w:rFonts w:ascii="Times New Roman" w:hAnsi="Times New Roman" w:cs="Times New Roman"/>
                <w:sz w:val="20"/>
                <w:szCs w:val="20"/>
                <w:highlight w:val="green"/>
              </w:rPr>
              <w:t>n</w:t>
            </w:r>
            <w:r w:rsidRPr="0062721A">
              <w:rPr>
                <w:rFonts w:ascii="Times New Roman" w:hAnsi="Times New Roman" w:cs="Times New Roman"/>
                <w:sz w:val="20"/>
                <w:szCs w:val="20"/>
                <w:highlight w:val="green"/>
              </w:rPr>
              <w:t xml:space="preserve">el caso in cui l’iniziativa prevede il coinvolgimento di più imbarcazioni si calcola la media dell’età di entrata in servizio. </w:t>
            </w:r>
          </w:p>
        </w:tc>
      </w:tr>
      <w:tr w:rsidR="00F56933" w:rsidRPr="00742B31" w14:paraId="650862A3" w14:textId="77777777" w:rsidTr="008D5AE8">
        <w:tc>
          <w:tcPr>
            <w:tcW w:w="1672" w:type="dxa"/>
          </w:tcPr>
          <w:p w14:paraId="75740EE2"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color w:val="000000"/>
                <w:sz w:val="20"/>
                <w:szCs w:val="20"/>
                <w:highlight w:val="green"/>
              </w:rPr>
              <w:t>Q7</w:t>
            </w:r>
          </w:p>
        </w:tc>
        <w:tc>
          <w:tcPr>
            <w:tcW w:w="2988" w:type="dxa"/>
          </w:tcPr>
          <w:p w14:paraId="006BFC2D"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iCs/>
                <w:sz w:val="20"/>
                <w:szCs w:val="20"/>
                <w:highlight w:val="green"/>
              </w:rPr>
              <w:t>L’iniziativa capitalizza attività già realizzate cofinanziate dal FEAMP o da altri Fondi/Programmi UE o nazionali quali ad esempio Interreg, LIFE, Horizon</w:t>
            </w:r>
          </w:p>
        </w:tc>
        <w:tc>
          <w:tcPr>
            <w:tcW w:w="4968" w:type="dxa"/>
          </w:tcPr>
          <w:p w14:paraId="49B5F86E" w14:textId="77777777" w:rsidR="00F56933" w:rsidRPr="0062721A" w:rsidRDefault="00F56933" w:rsidP="008D5AE8">
            <w:pPr>
              <w:spacing w:line="276" w:lineRule="auto"/>
              <w:rPr>
                <w:rFonts w:ascii="Times New Roman" w:hAnsi="Times New Roman" w:cs="Times New Roman"/>
                <w:highlight w:val="green"/>
              </w:rPr>
            </w:pPr>
            <w:r w:rsidRPr="0062721A">
              <w:rPr>
                <w:rFonts w:ascii="Times New Roman" w:hAnsi="Times New Roman" w:cs="Times New Roman"/>
                <w:sz w:val="20"/>
                <w:szCs w:val="20"/>
                <w:highlight w:val="green"/>
              </w:rPr>
              <w:t xml:space="preserve">Il beneficiario, per l’ottenimento del valore del coefficiente pari ad 1, deve realizzare un’operazione che valorizza, diffonde, riusa, trasferisce risultati/output di un’altra operazione finanziata dal FEAMP </w:t>
            </w:r>
            <w:r w:rsidRPr="0062721A">
              <w:rPr>
                <w:rFonts w:ascii="Times New Roman" w:hAnsi="Times New Roman" w:cs="Times New Roman"/>
                <w:color w:val="000000"/>
                <w:sz w:val="20"/>
                <w:szCs w:val="20"/>
                <w:highlight w:val="green"/>
              </w:rPr>
              <w:t xml:space="preserve">o da altri Fondi/Programmi UE o nazionali </w:t>
            </w:r>
            <w:r w:rsidRPr="0062721A">
              <w:rPr>
                <w:rFonts w:ascii="Times New Roman" w:hAnsi="Times New Roman" w:cs="Times New Roman"/>
                <w:iCs/>
                <w:sz w:val="20"/>
                <w:szCs w:val="20"/>
                <w:highlight w:val="green"/>
              </w:rPr>
              <w:t>quali ad esempio Interreg, Life, Horizon</w:t>
            </w:r>
          </w:p>
        </w:tc>
      </w:tr>
      <w:tr w:rsidR="00F56933" w:rsidRPr="00742B31" w14:paraId="7582031A" w14:textId="77777777" w:rsidTr="008D5AE8">
        <w:tc>
          <w:tcPr>
            <w:tcW w:w="1672" w:type="dxa"/>
          </w:tcPr>
          <w:p w14:paraId="0DBCE1E2" w14:textId="77777777" w:rsidR="00F56933" w:rsidRPr="0062721A" w:rsidRDefault="00F56933" w:rsidP="008D5AE8">
            <w:pPr>
              <w:spacing w:line="276" w:lineRule="auto"/>
              <w:rPr>
                <w:rFonts w:ascii="Times New Roman" w:hAnsi="Times New Roman" w:cs="Times New Roman"/>
                <w:color w:val="000000"/>
                <w:sz w:val="20"/>
                <w:szCs w:val="20"/>
                <w:highlight w:val="green"/>
              </w:rPr>
            </w:pPr>
            <w:r w:rsidRPr="0062721A">
              <w:rPr>
                <w:rFonts w:ascii="Times New Roman" w:hAnsi="Times New Roman" w:cs="Times New Roman"/>
                <w:color w:val="000000"/>
                <w:sz w:val="20"/>
                <w:szCs w:val="20"/>
                <w:highlight w:val="green"/>
              </w:rPr>
              <w:t>Q8</w:t>
            </w:r>
          </w:p>
        </w:tc>
        <w:tc>
          <w:tcPr>
            <w:tcW w:w="2988" w:type="dxa"/>
          </w:tcPr>
          <w:p w14:paraId="22324656" w14:textId="77777777" w:rsidR="00F56933" w:rsidRPr="0062721A" w:rsidRDefault="00F56933" w:rsidP="008D5AE8">
            <w:pPr>
              <w:spacing w:line="276" w:lineRule="auto"/>
              <w:rPr>
                <w:rFonts w:ascii="Times New Roman" w:hAnsi="Times New Roman" w:cs="Times New Roman"/>
                <w:iCs/>
                <w:sz w:val="20"/>
                <w:szCs w:val="20"/>
                <w:highlight w:val="green"/>
              </w:rPr>
            </w:pPr>
            <w:r w:rsidRPr="0062721A">
              <w:rPr>
                <w:rFonts w:ascii="Times New Roman" w:hAnsi="Times New Roman" w:cs="Times New Roman"/>
                <w:color w:val="000000"/>
                <w:sz w:val="20"/>
                <w:szCs w:val="20"/>
                <w:highlight w:val="green"/>
              </w:rPr>
              <w:t>L’intervento prevede azioni complementari e/o sinergiche a quelle finanziate con altri Fondi dell’Unione Europea/nazionali o Strategie macroregionali</w:t>
            </w:r>
          </w:p>
        </w:tc>
        <w:tc>
          <w:tcPr>
            <w:tcW w:w="4968" w:type="dxa"/>
          </w:tcPr>
          <w:p w14:paraId="7DC123A9" w14:textId="77777777" w:rsidR="00F56933" w:rsidRPr="0062721A" w:rsidRDefault="00F56933" w:rsidP="008D5AE8">
            <w:pPr>
              <w:spacing w:line="276" w:lineRule="auto"/>
              <w:rPr>
                <w:rFonts w:ascii="Times New Roman" w:hAnsi="Times New Roman" w:cs="Times New Roman"/>
                <w:sz w:val="20"/>
                <w:szCs w:val="20"/>
                <w:highlight w:val="green"/>
              </w:rPr>
            </w:pPr>
            <w:r w:rsidRPr="0062721A">
              <w:rPr>
                <w:rFonts w:ascii="Times New Roman" w:hAnsi="Times New Roman" w:cs="Times New Roman"/>
                <w:sz w:val="20"/>
                <w:szCs w:val="20"/>
                <w:highlight w:val="green"/>
              </w:rPr>
              <w:t xml:space="preserve">Il beneficiario, per l’ottenimento del valore del coefficiente pari ad 1, deve realizzare un’operazione complementare ovvero sinergica ad almeno un’altra finanziata </w:t>
            </w:r>
            <w:r w:rsidRPr="0062721A">
              <w:rPr>
                <w:rFonts w:ascii="Times New Roman" w:hAnsi="Times New Roman" w:cs="Times New Roman"/>
                <w:color w:val="000000"/>
                <w:sz w:val="20"/>
                <w:szCs w:val="20"/>
                <w:highlight w:val="green"/>
              </w:rPr>
              <w:t xml:space="preserve">con altri Fondi dell’Unione Europea o nazionali o che contribuisce all’implementazione delle Strategie macroregionali e di bacino marittimo </w:t>
            </w:r>
          </w:p>
        </w:tc>
      </w:tr>
      <w:tr w:rsidR="00F56933" w:rsidRPr="00742B31" w14:paraId="34211DCE" w14:textId="77777777" w:rsidTr="008D5AE8">
        <w:tc>
          <w:tcPr>
            <w:tcW w:w="1672" w:type="dxa"/>
          </w:tcPr>
          <w:p w14:paraId="17BDEE44" w14:textId="77777777" w:rsidR="00F56933" w:rsidRPr="0062721A" w:rsidRDefault="00F56933" w:rsidP="008D5AE8">
            <w:pPr>
              <w:spacing w:line="276" w:lineRule="auto"/>
              <w:rPr>
                <w:rFonts w:ascii="Times New Roman" w:hAnsi="Times New Roman" w:cs="Times New Roman"/>
                <w:color w:val="000000"/>
                <w:sz w:val="20"/>
                <w:szCs w:val="20"/>
                <w:highlight w:val="green"/>
              </w:rPr>
            </w:pPr>
            <w:r w:rsidRPr="0062721A">
              <w:rPr>
                <w:rFonts w:ascii="Times New Roman" w:hAnsi="Times New Roman" w:cs="Times New Roman"/>
                <w:color w:val="000000"/>
                <w:sz w:val="20"/>
                <w:szCs w:val="20"/>
                <w:highlight w:val="green"/>
              </w:rPr>
              <w:t>Q9</w:t>
            </w:r>
          </w:p>
        </w:tc>
        <w:tc>
          <w:tcPr>
            <w:tcW w:w="2988" w:type="dxa"/>
          </w:tcPr>
          <w:p w14:paraId="6C6A56E1" w14:textId="77777777" w:rsidR="00F56933" w:rsidRPr="0062721A" w:rsidRDefault="00F56933" w:rsidP="008D5AE8">
            <w:pPr>
              <w:spacing w:line="276" w:lineRule="auto"/>
              <w:rPr>
                <w:rFonts w:ascii="Times New Roman" w:hAnsi="Times New Roman" w:cs="Times New Roman"/>
                <w:iCs/>
                <w:sz w:val="20"/>
                <w:szCs w:val="20"/>
                <w:highlight w:val="green"/>
              </w:rPr>
            </w:pPr>
            <w:r w:rsidRPr="0062721A">
              <w:rPr>
                <w:rFonts w:ascii="Times New Roman" w:hAnsi="Times New Roman" w:cs="Times New Roman"/>
                <w:iCs/>
                <w:sz w:val="20"/>
                <w:szCs w:val="20"/>
                <w:highlight w:val="green"/>
              </w:rPr>
              <w:t xml:space="preserve">L’intervento ricade in uno dei Comuni individuati nella SNAI ovvero riguarda iniziative coerenti con la SNAI </w:t>
            </w:r>
          </w:p>
        </w:tc>
        <w:tc>
          <w:tcPr>
            <w:tcW w:w="4968" w:type="dxa"/>
          </w:tcPr>
          <w:p w14:paraId="4693EE13" w14:textId="77777777" w:rsidR="00F56933" w:rsidRPr="0062721A" w:rsidRDefault="00F56933" w:rsidP="008D5AE8">
            <w:pPr>
              <w:spacing w:line="276" w:lineRule="auto"/>
              <w:rPr>
                <w:rFonts w:ascii="Times New Roman" w:hAnsi="Times New Roman" w:cs="Times New Roman"/>
                <w:sz w:val="20"/>
                <w:szCs w:val="20"/>
                <w:highlight w:val="green"/>
              </w:rPr>
            </w:pPr>
            <w:r w:rsidRPr="0062721A">
              <w:rPr>
                <w:rFonts w:ascii="Times New Roman" w:hAnsi="Times New Roman" w:cs="Times New Roman"/>
                <w:sz w:val="20"/>
                <w:szCs w:val="20"/>
                <w:highlight w:val="green"/>
              </w:rPr>
              <w:t>Per l’ottenimento del valore del coefficiente C pari ad 1 l’intervento deve riguardare iniziative relative alla Strategia Nazionale per le Aree Interne (es investimenti in uno dei comuni della SNAI ovvero attività che riguardano la SNAI).</w:t>
            </w:r>
          </w:p>
        </w:tc>
      </w:tr>
      <w:tr w:rsidR="00F56933" w:rsidRPr="00742B31" w14:paraId="05D30FE4" w14:textId="77777777" w:rsidTr="008D5AE8">
        <w:tc>
          <w:tcPr>
            <w:tcW w:w="1672" w:type="dxa"/>
          </w:tcPr>
          <w:p w14:paraId="75812593"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color w:val="000000"/>
                <w:sz w:val="20"/>
                <w:szCs w:val="20"/>
                <w:highlight w:val="green"/>
              </w:rPr>
              <w:lastRenderedPageBreak/>
              <w:t>Q10</w:t>
            </w:r>
          </w:p>
        </w:tc>
        <w:tc>
          <w:tcPr>
            <w:tcW w:w="2988" w:type="dxa"/>
          </w:tcPr>
          <w:p w14:paraId="768B6C04" w14:textId="77777777" w:rsidR="00F56933" w:rsidRPr="0062721A" w:rsidRDefault="00F56933" w:rsidP="008D5AE8">
            <w:pPr>
              <w:spacing w:line="276" w:lineRule="auto"/>
              <w:rPr>
                <w:rFonts w:ascii="Times New Roman" w:hAnsi="Times New Roman" w:cs="Times New Roman"/>
                <w:b/>
                <w:bCs w:val="0"/>
                <w:highlight w:val="green"/>
              </w:rPr>
            </w:pPr>
            <w:r w:rsidRPr="0062721A">
              <w:rPr>
                <w:rFonts w:ascii="Times New Roman" w:hAnsi="Times New Roman" w:cs="Times New Roman"/>
                <w:iCs/>
                <w:sz w:val="20"/>
                <w:szCs w:val="20"/>
                <w:highlight w:val="green"/>
              </w:rPr>
              <w:t>L’iniziativa prevede azioni di informazione e comunicazione</w:t>
            </w:r>
          </w:p>
        </w:tc>
        <w:tc>
          <w:tcPr>
            <w:tcW w:w="4968" w:type="dxa"/>
          </w:tcPr>
          <w:p w14:paraId="5DBBB9C8" w14:textId="77777777" w:rsidR="00F56933" w:rsidRPr="0062721A" w:rsidRDefault="00F56933" w:rsidP="008D5AE8">
            <w:pPr>
              <w:spacing w:line="276" w:lineRule="auto"/>
              <w:rPr>
                <w:rFonts w:ascii="Times New Roman" w:hAnsi="Times New Roman" w:cs="Times New Roman"/>
                <w:highlight w:val="green"/>
              </w:rPr>
            </w:pPr>
            <w:r w:rsidRPr="0062721A">
              <w:rPr>
                <w:rFonts w:ascii="Times New Roman" w:hAnsi="Times New Roman" w:cs="Times New Roman"/>
                <w:sz w:val="20"/>
                <w:szCs w:val="20"/>
                <w:highlight w:val="green"/>
              </w:rPr>
              <w:t>Il beneficiario, per l’ottenimento del valore del coefficiente pari ad 1, deve attuare iniziative di comunicazione ed informazione sulle attività progettuali ed i risultati ottenuti e presentare un adeguato Piano di Comunicazione</w:t>
            </w:r>
          </w:p>
        </w:tc>
      </w:tr>
      <w:tr w:rsidR="00F56933" w:rsidRPr="00742B31" w14:paraId="069D8659" w14:textId="77777777" w:rsidTr="008D5AE8">
        <w:tc>
          <w:tcPr>
            <w:tcW w:w="9628" w:type="dxa"/>
            <w:gridSpan w:val="3"/>
          </w:tcPr>
          <w:p w14:paraId="0D155654" w14:textId="77777777" w:rsidR="00F56933" w:rsidRPr="00762201" w:rsidRDefault="00F56933" w:rsidP="008D5AE8">
            <w:pPr>
              <w:spacing w:line="276" w:lineRule="auto"/>
              <w:rPr>
                <w:rFonts w:ascii="Times New Roman" w:hAnsi="Times New Roman" w:cs="Times New Roman"/>
                <w:sz w:val="20"/>
                <w:szCs w:val="20"/>
              </w:rPr>
            </w:pPr>
            <w:r w:rsidRPr="00762201">
              <w:rPr>
                <w:rFonts w:ascii="Times New Roman" w:hAnsi="Times New Roman" w:cs="Times New Roman"/>
                <w:b/>
                <w:i/>
                <w:iCs/>
                <w:color w:val="000000"/>
                <w:sz w:val="20"/>
                <w:szCs w:val="20"/>
              </w:rPr>
              <w:t>CRITERI SPECIFICI DELLE OPERAZIONI ATTIVATE</w:t>
            </w:r>
          </w:p>
        </w:tc>
      </w:tr>
      <w:tr w:rsidR="0062721A" w:rsidRPr="00742B31" w14:paraId="259504F3" w14:textId="77777777" w:rsidTr="006E52C0">
        <w:tc>
          <w:tcPr>
            <w:tcW w:w="1672" w:type="dxa"/>
          </w:tcPr>
          <w:p w14:paraId="6437AFCA" w14:textId="77777777" w:rsidR="0062721A" w:rsidRPr="00080D45" w:rsidRDefault="0062721A" w:rsidP="0062721A">
            <w:pPr>
              <w:spacing w:line="276" w:lineRule="auto"/>
              <w:rPr>
                <w:rFonts w:ascii="Times New Roman" w:hAnsi="Times New Roman" w:cs="Times New Roman"/>
                <w:b/>
                <w:bCs w:val="0"/>
                <w:highlight w:val="green"/>
              </w:rPr>
            </w:pPr>
            <w:r w:rsidRPr="00080D45">
              <w:rPr>
                <w:rFonts w:ascii="Times New Roman" w:hAnsi="Times New Roman" w:cs="Times New Roman"/>
                <w:color w:val="000000"/>
                <w:sz w:val="20"/>
                <w:szCs w:val="20"/>
                <w:highlight w:val="green"/>
              </w:rPr>
              <w:t>SO1</w:t>
            </w:r>
          </w:p>
        </w:tc>
        <w:tc>
          <w:tcPr>
            <w:tcW w:w="2988" w:type="dxa"/>
            <w:vAlign w:val="center"/>
          </w:tcPr>
          <w:p w14:paraId="475FBFB5" w14:textId="0231646D" w:rsidR="0062721A" w:rsidRPr="00080D45" w:rsidRDefault="0062721A" w:rsidP="0062721A">
            <w:pPr>
              <w:spacing w:line="276" w:lineRule="auto"/>
              <w:rPr>
                <w:rFonts w:ascii="Times New Roman" w:hAnsi="Times New Roman" w:cs="Times New Roman"/>
                <w:b/>
                <w:bCs w:val="0"/>
                <w:highlight w:val="green"/>
              </w:rPr>
            </w:pPr>
            <w:r w:rsidRPr="00080D45">
              <w:rPr>
                <w:rFonts w:cs="Arial"/>
                <w:iCs/>
                <w:sz w:val="20"/>
                <w:szCs w:val="20"/>
                <w:highlight w:val="green"/>
              </w:rPr>
              <w:t>Numero di tipologie di operazioni attivate (O1)</w:t>
            </w:r>
          </w:p>
        </w:tc>
        <w:tc>
          <w:tcPr>
            <w:tcW w:w="4968" w:type="dxa"/>
          </w:tcPr>
          <w:p w14:paraId="3F4A6F1A" w14:textId="0F4B6B05" w:rsidR="0062721A" w:rsidRPr="00080D45" w:rsidRDefault="0062721A" w:rsidP="0062721A">
            <w:pPr>
              <w:spacing w:line="276" w:lineRule="auto"/>
              <w:rPr>
                <w:rFonts w:ascii="Times New Roman" w:hAnsi="Times New Roman" w:cs="Times New Roman"/>
                <w:sz w:val="20"/>
                <w:szCs w:val="20"/>
                <w:highlight w:val="green"/>
              </w:rPr>
            </w:pPr>
            <w:r w:rsidRPr="00080D45">
              <w:rPr>
                <w:rFonts w:ascii="Times New Roman" w:hAnsi="Times New Roman" w:cs="Times New Roman"/>
                <w:sz w:val="20"/>
                <w:szCs w:val="20"/>
                <w:highlight w:val="green"/>
              </w:rPr>
              <w:t xml:space="preserve">La metodologia di calcolo del criterio dipende dal numero delle operazioni attivabili dall’intervento; </w:t>
            </w:r>
          </w:p>
        </w:tc>
      </w:tr>
      <w:tr w:rsidR="0062721A" w:rsidRPr="00742B31" w14:paraId="732DDB9D" w14:textId="77777777" w:rsidTr="006E52C0">
        <w:tc>
          <w:tcPr>
            <w:tcW w:w="1672" w:type="dxa"/>
          </w:tcPr>
          <w:p w14:paraId="60EBA336" w14:textId="77777777" w:rsidR="0062721A" w:rsidRPr="00080D45" w:rsidRDefault="0062721A" w:rsidP="0062721A">
            <w:pPr>
              <w:spacing w:line="276" w:lineRule="auto"/>
              <w:rPr>
                <w:rFonts w:ascii="Times New Roman" w:hAnsi="Times New Roman" w:cs="Times New Roman"/>
                <w:b/>
                <w:bCs w:val="0"/>
                <w:highlight w:val="green"/>
              </w:rPr>
            </w:pPr>
            <w:r w:rsidRPr="00080D45">
              <w:rPr>
                <w:rFonts w:ascii="Times New Roman" w:hAnsi="Times New Roman" w:cs="Times New Roman"/>
                <w:color w:val="000000"/>
                <w:sz w:val="20"/>
                <w:szCs w:val="20"/>
                <w:highlight w:val="green"/>
              </w:rPr>
              <w:t>SO2</w:t>
            </w:r>
          </w:p>
        </w:tc>
        <w:tc>
          <w:tcPr>
            <w:tcW w:w="2988" w:type="dxa"/>
            <w:vAlign w:val="center"/>
          </w:tcPr>
          <w:p w14:paraId="4AE12CA7" w14:textId="674BD604" w:rsidR="0062721A" w:rsidRPr="00080D45" w:rsidRDefault="0062721A" w:rsidP="0062721A">
            <w:pPr>
              <w:spacing w:line="276" w:lineRule="auto"/>
              <w:rPr>
                <w:rFonts w:ascii="Times New Roman" w:hAnsi="Times New Roman" w:cs="Times New Roman"/>
                <w:b/>
                <w:bCs w:val="0"/>
                <w:highlight w:val="green"/>
              </w:rPr>
            </w:pPr>
            <w:r w:rsidRPr="00080D45">
              <w:rPr>
                <w:rFonts w:cs="Arial"/>
                <w:iCs/>
                <w:sz w:val="20"/>
                <w:szCs w:val="20"/>
                <w:highlight w:val="green"/>
              </w:rPr>
              <w:t>L’iniziativa riguarda investimenti per la realizzazione di Piani di Gestione Locali</w:t>
            </w:r>
            <w:r w:rsidRPr="00080D45">
              <w:rPr>
                <w:rFonts w:cs="Arial"/>
                <w:iCs/>
                <w:sz w:val="20"/>
                <w:szCs w:val="20"/>
                <w:highlight w:val="green"/>
                <w:vertAlign w:val="superscript"/>
              </w:rPr>
              <w:footnoteReference w:id="2"/>
            </w:r>
            <w:r w:rsidRPr="00080D45">
              <w:rPr>
                <w:rFonts w:cs="Arial"/>
                <w:iCs/>
                <w:sz w:val="20"/>
                <w:szCs w:val="20"/>
                <w:highlight w:val="green"/>
              </w:rPr>
              <w:t>(O2)</w:t>
            </w:r>
          </w:p>
        </w:tc>
        <w:tc>
          <w:tcPr>
            <w:tcW w:w="4968" w:type="dxa"/>
          </w:tcPr>
          <w:p w14:paraId="3B7ADAEF" w14:textId="37D11984" w:rsidR="0062721A" w:rsidRPr="00080D45" w:rsidRDefault="0062721A" w:rsidP="0062721A">
            <w:pPr>
              <w:rPr>
                <w:rFonts w:ascii="Times New Roman" w:hAnsi="Times New Roman" w:cs="Times New Roman"/>
                <w:sz w:val="20"/>
                <w:szCs w:val="20"/>
                <w:highlight w:val="green"/>
              </w:rPr>
            </w:pPr>
            <w:r w:rsidRPr="00080D45">
              <w:rPr>
                <w:rFonts w:ascii="Times New Roman" w:hAnsi="Times New Roman" w:cs="Times New Roman"/>
                <w:sz w:val="20"/>
                <w:szCs w:val="20"/>
                <w:highlight w:val="green"/>
              </w:rPr>
              <w:t xml:space="preserve">L’iniziativa, per raggiungere il punteggio pari ad uno del coefficiente, dovrà prevedere investimenti </w:t>
            </w:r>
            <w:r w:rsidR="00080D45" w:rsidRPr="00080D45">
              <w:rPr>
                <w:rFonts w:cs="Arial"/>
                <w:iCs/>
                <w:sz w:val="20"/>
                <w:szCs w:val="20"/>
                <w:highlight w:val="green"/>
              </w:rPr>
              <w:t>la realizzazione di Piani di Gestione Locali</w:t>
            </w:r>
            <w:r w:rsidRPr="00080D45">
              <w:rPr>
                <w:rFonts w:ascii="Times New Roman" w:hAnsi="Times New Roman" w:cs="Times New Roman"/>
                <w:sz w:val="20"/>
                <w:szCs w:val="20"/>
                <w:highlight w:val="green"/>
              </w:rPr>
              <w:t>, cui all’art.</w:t>
            </w:r>
            <w:r w:rsidR="00080D45" w:rsidRPr="00080D45">
              <w:rPr>
                <w:rFonts w:ascii="Times New Roman" w:hAnsi="Times New Roman" w:cs="Times New Roman"/>
                <w:sz w:val="20"/>
                <w:szCs w:val="20"/>
                <w:highlight w:val="green"/>
              </w:rPr>
              <w:t>20</w:t>
            </w:r>
            <w:r w:rsidRPr="00080D45">
              <w:rPr>
                <w:rFonts w:ascii="Times New Roman" w:hAnsi="Times New Roman" w:cs="Times New Roman"/>
                <w:sz w:val="20"/>
                <w:szCs w:val="20"/>
                <w:highlight w:val="green"/>
              </w:rPr>
              <w:t>, Reg.1380/2013; altrimenti il valore del coefficiente assume valore pari a 0</w:t>
            </w:r>
          </w:p>
        </w:tc>
      </w:tr>
      <w:tr w:rsidR="0062721A" w:rsidRPr="00742B31" w14:paraId="1A021453" w14:textId="77777777" w:rsidTr="006E52C0">
        <w:tc>
          <w:tcPr>
            <w:tcW w:w="1672" w:type="dxa"/>
          </w:tcPr>
          <w:p w14:paraId="414EF93E" w14:textId="77777777" w:rsidR="0062721A" w:rsidRPr="00080D45" w:rsidRDefault="0062721A" w:rsidP="0062721A">
            <w:pPr>
              <w:spacing w:line="276" w:lineRule="auto"/>
              <w:rPr>
                <w:rFonts w:ascii="Times New Roman" w:hAnsi="Times New Roman" w:cs="Times New Roman"/>
                <w:b/>
                <w:bCs w:val="0"/>
                <w:highlight w:val="green"/>
              </w:rPr>
            </w:pPr>
            <w:r w:rsidRPr="00080D45">
              <w:rPr>
                <w:rFonts w:ascii="Times New Roman" w:hAnsi="Times New Roman" w:cs="Times New Roman"/>
                <w:color w:val="000000"/>
                <w:sz w:val="20"/>
                <w:szCs w:val="20"/>
                <w:highlight w:val="green"/>
              </w:rPr>
              <w:t>SO3</w:t>
            </w:r>
          </w:p>
        </w:tc>
        <w:tc>
          <w:tcPr>
            <w:tcW w:w="2988" w:type="dxa"/>
            <w:vAlign w:val="center"/>
          </w:tcPr>
          <w:p w14:paraId="0DBC85E2" w14:textId="08965655" w:rsidR="0062721A" w:rsidRPr="00080D45" w:rsidRDefault="0062721A" w:rsidP="0062721A">
            <w:pPr>
              <w:spacing w:line="276" w:lineRule="auto"/>
              <w:rPr>
                <w:rFonts w:ascii="Times New Roman" w:hAnsi="Times New Roman" w:cs="Times New Roman"/>
                <w:iCs/>
                <w:sz w:val="20"/>
                <w:szCs w:val="20"/>
                <w:highlight w:val="green"/>
              </w:rPr>
            </w:pPr>
            <w:r w:rsidRPr="00080D45">
              <w:rPr>
                <w:rFonts w:cs="Arial"/>
                <w:sz w:val="20"/>
                <w:szCs w:val="20"/>
                <w:highlight w:val="green"/>
              </w:rPr>
              <w:t>L’operazione prevede investimenti per migliorare la selettività per taglia e/o specie degli attrezzi da pesca a bordo dei pescherecci della piccola pesca costiera (O3)</w:t>
            </w:r>
          </w:p>
        </w:tc>
        <w:tc>
          <w:tcPr>
            <w:tcW w:w="4968" w:type="dxa"/>
          </w:tcPr>
          <w:p w14:paraId="1468F816" w14:textId="0152115A" w:rsidR="0062721A" w:rsidRPr="00762201" w:rsidRDefault="00080D45" w:rsidP="0062721A">
            <w:pPr>
              <w:spacing w:line="276" w:lineRule="auto"/>
              <w:rPr>
                <w:rFonts w:ascii="Times New Roman" w:hAnsi="Times New Roman" w:cs="Times New Roman"/>
              </w:rPr>
            </w:pPr>
            <w:r w:rsidRPr="00080D45">
              <w:rPr>
                <w:rFonts w:ascii="Times New Roman" w:hAnsi="Times New Roman" w:cs="Times New Roman"/>
                <w:sz w:val="20"/>
                <w:szCs w:val="20"/>
                <w:highlight w:val="green"/>
              </w:rPr>
              <w:t xml:space="preserve">L’iniziativa, per raggiungere il punteggio pari ad uno del coefficiente, dovrà </w:t>
            </w:r>
            <w:r w:rsidRPr="00080D45">
              <w:rPr>
                <w:rFonts w:cs="Arial"/>
                <w:sz w:val="20"/>
                <w:szCs w:val="20"/>
                <w:highlight w:val="green"/>
              </w:rPr>
              <w:t>investimenti per migliorare la selettività per taglia e/o specie degli attrezzi da pesca a bordo dei pescherecci della piccola pesca costiera (O3)</w:t>
            </w:r>
            <w:r w:rsidRPr="00080D45">
              <w:rPr>
                <w:rFonts w:cs="Arial"/>
                <w:sz w:val="20"/>
                <w:szCs w:val="20"/>
                <w:highlight w:val="green"/>
              </w:rPr>
              <w:t xml:space="preserve">; </w:t>
            </w:r>
            <w:r w:rsidRPr="00080D45">
              <w:rPr>
                <w:rFonts w:ascii="Times New Roman" w:hAnsi="Times New Roman" w:cs="Times New Roman"/>
                <w:sz w:val="20"/>
                <w:szCs w:val="20"/>
                <w:highlight w:val="green"/>
              </w:rPr>
              <w:t>altrimenti il valore del coefficiente assume valore pari a 0</w:t>
            </w:r>
          </w:p>
        </w:tc>
      </w:tr>
      <w:tr w:rsidR="0062721A" w:rsidRPr="00742B31" w14:paraId="7FB395F5" w14:textId="77777777" w:rsidTr="006E52C0">
        <w:tc>
          <w:tcPr>
            <w:tcW w:w="1672" w:type="dxa"/>
          </w:tcPr>
          <w:p w14:paraId="55D20DE0" w14:textId="5EB7C0EB" w:rsidR="0062721A" w:rsidRPr="00080D45" w:rsidRDefault="0062721A" w:rsidP="0062721A">
            <w:pPr>
              <w:spacing w:line="276" w:lineRule="auto"/>
              <w:rPr>
                <w:rFonts w:ascii="Times New Roman" w:hAnsi="Times New Roman" w:cs="Times New Roman"/>
                <w:color w:val="000000"/>
                <w:sz w:val="20"/>
                <w:szCs w:val="20"/>
                <w:highlight w:val="green"/>
              </w:rPr>
            </w:pPr>
            <w:r w:rsidRPr="00080D45">
              <w:rPr>
                <w:rFonts w:ascii="Times New Roman" w:hAnsi="Times New Roman" w:cs="Times New Roman"/>
                <w:color w:val="000000"/>
                <w:sz w:val="20"/>
                <w:szCs w:val="20"/>
                <w:highlight w:val="green"/>
              </w:rPr>
              <w:t>SO</w:t>
            </w:r>
            <w:r w:rsidRPr="00080D45">
              <w:rPr>
                <w:rFonts w:ascii="Times New Roman" w:hAnsi="Times New Roman" w:cs="Times New Roman"/>
                <w:color w:val="000000"/>
                <w:sz w:val="20"/>
                <w:szCs w:val="20"/>
                <w:highlight w:val="green"/>
              </w:rPr>
              <w:t>4</w:t>
            </w:r>
          </w:p>
        </w:tc>
        <w:tc>
          <w:tcPr>
            <w:tcW w:w="2988" w:type="dxa"/>
            <w:vAlign w:val="center"/>
          </w:tcPr>
          <w:p w14:paraId="766B2662" w14:textId="0A7AA0DF" w:rsidR="0062721A" w:rsidRPr="00080D45" w:rsidRDefault="0062721A" w:rsidP="0062721A">
            <w:pPr>
              <w:spacing w:line="276" w:lineRule="auto"/>
              <w:rPr>
                <w:rFonts w:ascii="Times New Roman" w:hAnsi="Times New Roman" w:cs="Times New Roman"/>
                <w:sz w:val="20"/>
                <w:szCs w:val="20"/>
                <w:highlight w:val="green"/>
              </w:rPr>
            </w:pPr>
            <w:r w:rsidRPr="00080D45">
              <w:rPr>
                <w:rFonts w:cs="Arial"/>
                <w:iCs/>
                <w:sz w:val="20"/>
                <w:szCs w:val="20"/>
                <w:highlight w:val="green"/>
              </w:rPr>
              <w:t xml:space="preserve">L’iniziativa riguarda la gestione e l’utilizzo di </w:t>
            </w:r>
            <w:r w:rsidRPr="00080D45">
              <w:rPr>
                <w:rFonts w:cs="Arial"/>
                <w:sz w:val="20"/>
                <w:szCs w:val="20"/>
                <w:highlight w:val="green"/>
              </w:rPr>
              <w:t xml:space="preserve">specie alloctone dannose non ancora presenti nell’elenco IAS, nonché delle esotiche invasive che soddisfano le condizioni di cui all’articolo 4, paragrafo 6 del </w:t>
            </w:r>
            <w:proofErr w:type="gramStart"/>
            <w:r w:rsidRPr="00080D45">
              <w:rPr>
                <w:rFonts w:cs="Arial"/>
                <w:sz w:val="20"/>
                <w:szCs w:val="20"/>
                <w:highlight w:val="green"/>
              </w:rPr>
              <w:t>Reg.(</w:t>
            </w:r>
            <w:proofErr w:type="gramEnd"/>
            <w:r w:rsidRPr="00080D45">
              <w:rPr>
                <w:rFonts w:cs="Arial"/>
                <w:sz w:val="20"/>
                <w:szCs w:val="20"/>
                <w:highlight w:val="green"/>
              </w:rPr>
              <w:t>UE) 2014/1143 (O4)</w:t>
            </w:r>
          </w:p>
        </w:tc>
        <w:tc>
          <w:tcPr>
            <w:tcW w:w="4968" w:type="dxa"/>
          </w:tcPr>
          <w:p w14:paraId="07AC7FE8" w14:textId="6BB841BA" w:rsidR="0062721A" w:rsidRPr="00762201" w:rsidRDefault="00080D45" w:rsidP="0062721A">
            <w:pPr>
              <w:spacing w:line="276" w:lineRule="auto"/>
              <w:rPr>
                <w:rFonts w:ascii="Times New Roman" w:hAnsi="Times New Roman" w:cs="Times New Roman"/>
                <w:sz w:val="20"/>
                <w:szCs w:val="20"/>
              </w:rPr>
            </w:pPr>
            <w:r w:rsidRPr="00080D45">
              <w:rPr>
                <w:rFonts w:ascii="Times New Roman" w:hAnsi="Times New Roman" w:cs="Times New Roman"/>
                <w:sz w:val="20"/>
                <w:szCs w:val="20"/>
                <w:highlight w:val="green"/>
              </w:rPr>
              <w:t xml:space="preserve">L’iniziativa, per raggiungere il punteggio pari ad uno del coefficiente, dovrà prevedere investimenti </w:t>
            </w:r>
            <w:r w:rsidRPr="00080D45">
              <w:rPr>
                <w:rFonts w:cs="Arial"/>
                <w:iCs/>
                <w:sz w:val="20"/>
                <w:szCs w:val="20"/>
                <w:highlight w:val="green"/>
              </w:rPr>
              <w:t xml:space="preserve">la </w:t>
            </w:r>
            <w:proofErr w:type="spellStart"/>
            <w:r w:rsidRPr="00080D45">
              <w:rPr>
                <w:rFonts w:cs="Arial"/>
                <w:iCs/>
                <w:sz w:val="20"/>
                <w:szCs w:val="20"/>
                <w:highlight w:val="green"/>
              </w:rPr>
              <w:t>la</w:t>
            </w:r>
            <w:proofErr w:type="spellEnd"/>
            <w:r w:rsidRPr="00080D45">
              <w:rPr>
                <w:rFonts w:cs="Arial"/>
                <w:iCs/>
                <w:sz w:val="20"/>
                <w:szCs w:val="20"/>
                <w:highlight w:val="green"/>
              </w:rPr>
              <w:t xml:space="preserve"> gestione e l’utilizzo di </w:t>
            </w:r>
            <w:r w:rsidRPr="00080D45">
              <w:rPr>
                <w:rFonts w:cs="Arial"/>
                <w:sz w:val="20"/>
                <w:szCs w:val="20"/>
                <w:highlight w:val="green"/>
              </w:rPr>
              <w:t xml:space="preserve">specie alloctone dannose non ancora presenti nell’elenco IAS, nonché delle esotiche invasive che soddisfano le condizioni di cui all’articolo 4, paragrafo 6 del </w:t>
            </w:r>
            <w:proofErr w:type="gramStart"/>
            <w:r w:rsidRPr="00080D45">
              <w:rPr>
                <w:rFonts w:cs="Arial"/>
                <w:sz w:val="20"/>
                <w:szCs w:val="20"/>
                <w:highlight w:val="green"/>
              </w:rPr>
              <w:t>Reg.(</w:t>
            </w:r>
            <w:proofErr w:type="gramEnd"/>
            <w:r w:rsidRPr="00080D45">
              <w:rPr>
                <w:rFonts w:cs="Arial"/>
                <w:sz w:val="20"/>
                <w:szCs w:val="20"/>
                <w:highlight w:val="green"/>
              </w:rPr>
              <w:t>UE) 2014/1143 (O4)</w:t>
            </w:r>
            <w:r w:rsidRPr="00080D45">
              <w:rPr>
                <w:rFonts w:ascii="Times New Roman" w:hAnsi="Times New Roman" w:cs="Times New Roman"/>
                <w:sz w:val="20"/>
                <w:szCs w:val="20"/>
                <w:highlight w:val="green"/>
              </w:rPr>
              <w:t>; altrimenti il valore del coefficiente assume valore pari a 0</w:t>
            </w:r>
          </w:p>
        </w:tc>
      </w:tr>
      <w:tr w:rsidR="0062721A" w:rsidRPr="00742B31" w14:paraId="3EA31362" w14:textId="77777777" w:rsidTr="006E52C0">
        <w:tc>
          <w:tcPr>
            <w:tcW w:w="1672" w:type="dxa"/>
          </w:tcPr>
          <w:p w14:paraId="0550D508" w14:textId="77777777" w:rsidR="0062721A" w:rsidRPr="00080D45" w:rsidRDefault="0062721A" w:rsidP="0062721A">
            <w:pPr>
              <w:spacing w:line="276" w:lineRule="auto"/>
              <w:rPr>
                <w:rFonts w:ascii="Times New Roman" w:hAnsi="Times New Roman" w:cs="Times New Roman"/>
                <w:b/>
                <w:bCs w:val="0"/>
                <w:highlight w:val="green"/>
              </w:rPr>
            </w:pPr>
            <w:r w:rsidRPr="00080D45">
              <w:rPr>
                <w:rFonts w:ascii="Times New Roman" w:hAnsi="Times New Roman" w:cs="Times New Roman"/>
                <w:sz w:val="20"/>
                <w:szCs w:val="20"/>
                <w:highlight w:val="green"/>
              </w:rPr>
              <w:t>SO5</w:t>
            </w:r>
          </w:p>
        </w:tc>
        <w:tc>
          <w:tcPr>
            <w:tcW w:w="2988" w:type="dxa"/>
            <w:vAlign w:val="center"/>
          </w:tcPr>
          <w:p w14:paraId="09094C7B" w14:textId="76432D00" w:rsidR="0062721A" w:rsidRPr="00080D45" w:rsidRDefault="0062721A" w:rsidP="0062721A">
            <w:pPr>
              <w:spacing w:line="276" w:lineRule="auto"/>
              <w:rPr>
                <w:rFonts w:ascii="Times New Roman" w:hAnsi="Times New Roman" w:cs="Times New Roman"/>
                <w:b/>
                <w:bCs w:val="0"/>
                <w:highlight w:val="green"/>
              </w:rPr>
            </w:pPr>
            <w:r w:rsidRPr="00080D45">
              <w:rPr>
                <w:rFonts w:cs="Arial"/>
                <w:iCs/>
                <w:sz w:val="20"/>
                <w:szCs w:val="20"/>
                <w:highlight w:val="green"/>
              </w:rPr>
              <w:t>L’iniziativa riguarda investimenti a bordo o destinati ad attrezzature che eliminano i rigetti evitando o riducendo le catture indesiderate di stock commerciali o che riguardano catture indesiderate da sbarcare conformemente all'art.15 del Regolamento (UE) n.1380/2013 ovvero le catture indesiderate di specie sensibili in accordo al Reg. (UE) 2019/1241 (O5)</w:t>
            </w:r>
          </w:p>
        </w:tc>
        <w:tc>
          <w:tcPr>
            <w:tcW w:w="4968" w:type="dxa"/>
          </w:tcPr>
          <w:p w14:paraId="44C7C37B" w14:textId="77777777" w:rsidR="0062721A" w:rsidRPr="00080D45" w:rsidRDefault="0062721A" w:rsidP="0062721A">
            <w:pPr>
              <w:spacing w:line="276" w:lineRule="auto"/>
              <w:rPr>
                <w:rFonts w:ascii="Times New Roman" w:hAnsi="Times New Roman" w:cs="Times New Roman"/>
                <w:highlight w:val="green"/>
              </w:rPr>
            </w:pPr>
            <w:r w:rsidRPr="00080D45">
              <w:rPr>
                <w:rFonts w:ascii="Times New Roman" w:hAnsi="Times New Roman" w:cs="Times New Roman"/>
                <w:sz w:val="20"/>
                <w:szCs w:val="20"/>
                <w:highlight w:val="green"/>
              </w:rPr>
              <w:t>Il valore del coefficiente C è dato dal rapporto del costo degli investimenti per la conservazione delle risorse marine, per la transizione green attraverso la realizzazione/adeguamento di modelli produttivi green (decarbonizzazione, autosufficienza energetica delle produzioni, sequestro CO</w:t>
            </w:r>
            <w:r w:rsidRPr="00080D45">
              <w:rPr>
                <w:rFonts w:ascii="Times New Roman" w:hAnsi="Times New Roman" w:cs="Times New Roman"/>
                <w:sz w:val="20"/>
                <w:szCs w:val="20"/>
                <w:highlight w:val="green"/>
                <w:vertAlign w:val="subscript"/>
              </w:rPr>
              <w:t>2</w:t>
            </w:r>
            <w:r w:rsidRPr="00080D45">
              <w:rPr>
                <w:rFonts w:ascii="Times New Roman" w:hAnsi="Times New Roman" w:cs="Times New Roman"/>
                <w:sz w:val="20"/>
                <w:szCs w:val="20"/>
                <w:highlight w:val="green"/>
              </w:rPr>
              <w:t>, riduzione gas serra), sul costo totale del progetto</w:t>
            </w:r>
          </w:p>
        </w:tc>
      </w:tr>
      <w:tr w:rsidR="0062721A" w:rsidRPr="00742B31" w14:paraId="6E9571F1" w14:textId="77777777" w:rsidTr="006E52C0">
        <w:tc>
          <w:tcPr>
            <w:tcW w:w="1672" w:type="dxa"/>
          </w:tcPr>
          <w:p w14:paraId="42D0B13F" w14:textId="6A46B59F" w:rsidR="0062721A" w:rsidRPr="00080D45" w:rsidRDefault="0062721A" w:rsidP="0062721A">
            <w:pPr>
              <w:spacing w:line="276" w:lineRule="auto"/>
              <w:rPr>
                <w:rFonts w:ascii="Times New Roman" w:hAnsi="Times New Roman" w:cs="Times New Roman"/>
                <w:sz w:val="20"/>
                <w:szCs w:val="20"/>
                <w:highlight w:val="green"/>
              </w:rPr>
            </w:pPr>
            <w:r w:rsidRPr="00080D45">
              <w:rPr>
                <w:rFonts w:ascii="Times New Roman" w:hAnsi="Times New Roman" w:cs="Times New Roman"/>
                <w:color w:val="000000"/>
                <w:sz w:val="20"/>
                <w:szCs w:val="20"/>
                <w:highlight w:val="green"/>
              </w:rPr>
              <w:t>SO</w:t>
            </w:r>
            <w:r w:rsidRPr="00080D45">
              <w:rPr>
                <w:rFonts w:ascii="Times New Roman" w:hAnsi="Times New Roman" w:cs="Times New Roman"/>
                <w:color w:val="000000"/>
                <w:sz w:val="20"/>
                <w:szCs w:val="20"/>
                <w:highlight w:val="green"/>
              </w:rPr>
              <w:t>6</w:t>
            </w:r>
          </w:p>
        </w:tc>
        <w:tc>
          <w:tcPr>
            <w:tcW w:w="2988" w:type="dxa"/>
            <w:vAlign w:val="center"/>
          </w:tcPr>
          <w:p w14:paraId="5B2C9913" w14:textId="0A2256E2" w:rsidR="0062721A" w:rsidRPr="00080D45" w:rsidRDefault="0062721A" w:rsidP="0062721A">
            <w:pPr>
              <w:spacing w:line="276" w:lineRule="auto"/>
              <w:rPr>
                <w:rFonts w:ascii="Times New Roman" w:hAnsi="Times New Roman" w:cs="Times New Roman"/>
                <w:sz w:val="20"/>
                <w:szCs w:val="20"/>
                <w:highlight w:val="green"/>
              </w:rPr>
            </w:pPr>
            <w:r w:rsidRPr="00080D45">
              <w:rPr>
                <w:rFonts w:cs="Arial"/>
                <w:iCs/>
                <w:sz w:val="20"/>
                <w:szCs w:val="20"/>
                <w:highlight w:val="green"/>
              </w:rPr>
              <w:t xml:space="preserve">L’iniziativa riguarda gli investimenti destinati ad attrezzature che riducono gli impatti causati dall'attività di </w:t>
            </w:r>
            <w:r w:rsidRPr="00080D45">
              <w:rPr>
                <w:rFonts w:cs="Arial"/>
                <w:iCs/>
                <w:sz w:val="20"/>
                <w:szCs w:val="20"/>
                <w:highlight w:val="green"/>
              </w:rPr>
              <w:lastRenderedPageBreak/>
              <w:t>pesca sugli ecosistemi acquatici e gli habitat marini</w:t>
            </w:r>
            <w:r w:rsidRPr="00080D45">
              <w:rPr>
                <w:highlight w:val="green"/>
              </w:rPr>
              <w:t xml:space="preserve"> </w:t>
            </w:r>
            <w:r w:rsidRPr="00080D45">
              <w:rPr>
                <w:rFonts w:cs="Arial"/>
                <w:iCs/>
                <w:sz w:val="20"/>
                <w:szCs w:val="20"/>
                <w:highlight w:val="green"/>
              </w:rPr>
              <w:t>(O6)</w:t>
            </w:r>
          </w:p>
        </w:tc>
        <w:tc>
          <w:tcPr>
            <w:tcW w:w="4968" w:type="dxa"/>
          </w:tcPr>
          <w:p w14:paraId="58F949EA" w14:textId="6455E0F2" w:rsidR="0062721A" w:rsidRPr="00080D45" w:rsidRDefault="00080D45" w:rsidP="0062721A">
            <w:pPr>
              <w:spacing w:line="276" w:lineRule="auto"/>
              <w:rPr>
                <w:rFonts w:ascii="Times New Roman" w:hAnsi="Times New Roman" w:cs="Times New Roman"/>
                <w:sz w:val="20"/>
                <w:szCs w:val="20"/>
                <w:highlight w:val="green"/>
              </w:rPr>
            </w:pPr>
            <w:r w:rsidRPr="00080D45">
              <w:rPr>
                <w:rFonts w:ascii="Times New Roman" w:hAnsi="Times New Roman" w:cs="Times New Roman"/>
                <w:sz w:val="20"/>
                <w:szCs w:val="20"/>
                <w:highlight w:val="green"/>
              </w:rPr>
              <w:lastRenderedPageBreak/>
              <w:t xml:space="preserve">L’iniziativa, per raggiungere il punteggio pari ad uno del coefficiente, dovrà prevedere investimenti </w:t>
            </w:r>
            <w:r w:rsidRPr="00080D45">
              <w:rPr>
                <w:rFonts w:cs="Arial"/>
                <w:iCs/>
                <w:sz w:val="20"/>
                <w:szCs w:val="20"/>
                <w:highlight w:val="green"/>
              </w:rPr>
              <w:t xml:space="preserve">destinati ad attrezzature che riducono gli impatti causati dall'attività di </w:t>
            </w:r>
            <w:r w:rsidRPr="00080D45">
              <w:rPr>
                <w:rFonts w:cs="Arial"/>
                <w:iCs/>
                <w:sz w:val="20"/>
                <w:szCs w:val="20"/>
                <w:highlight w:val="green"/>
              </w:rPr>
              <w:lastRenderedPageBreak/>
              <w:t>pesca sugli ecosistemi acquatici e gli habitat marini</w:t>
            </w:r>
            <w:r w:rsidRPr="00080D45">
              <w:rPr>
                <w:highlight w:val="green"/>
              </w:rPr>
              <w:t xml:space="preserve"> </w:t>
            </w:r>
            <w:r w:rsidRPr="00080D45">
              <w:rPr>
                <w:rFonts w:cs="Arial"/>
                <w:iCs/>
                <w:sz w:val="20"/>
                <w:szCs w:val="20"/>
                <w:highlight w:val="green"/>
              </w:rPr>
              <w:t>(O6</w:t>
            </w:r>
            <w:r w:rsidRPr="00080D45">
              <w:rPr>
                <w:rFonts w:ascii="Times New Roman" w:hAnsi="Times New Roman" w:cs="Times New Roman"/>
                <w:sz w:val="20"/>
                <w:szCs w:val="20"/>
                <w:highlight w:val="green"/>
              </w:rPr>
              <w:t>; altrimenti il valore del coefficiente assume valore pari a 0</w:t>
            </w:r>
          </w:p>
        </w:tc>
      </w:tr>
      <w:tr w:rsidR="00080D45" w:rsidRPr="00742B31" w14:paraId="60E76C2A" w14:textId="77777777" w:rsidTr="006E52C0">
        <w:tc>
          <w:tcPr>
            <w:tcW w:w="1672" w:type="dxa"/>
          </w:tcPr>
          <w:p w14:paraId="5E1C2FD7" w14:textId="1E182445" w:rsidR="00080D45" w:rsidRPr="00080D45" w:rsidRDefault="00080D45" w:rsidP="00080D45">
            <w:pPr>
              <w:spacing w:line="276" w:lineRule="auto"/>
              <w:rPr>
                <w:rFonts w:ascii="Times New Roman" w:hAnsi="Times New Roman" w:cs="Times New Roman"/>
                <w:sz w:val="20"/>
                <w:szCs w:val="20"/>
                <w:highlight w:val="green"/>
              </w:rPr>
            </w:pPr>
            <w:r w:rsidRPr="00080D45">
              <w:rPr>
                <w:rFonts w:ascii="Times New Roman" w:hAnsi="Times New Roman" w:cs="Times New Roman"/>
                <w:color w:val="000000"/>
                <w:sz w:val="20"/>
                <w:szCs w:val="20"/>
                <w:highlight w:val="green"/>
              </w:rPr>
              <w:t>SO</w:t>
            </w:r>
            <w:r w:rsidRPr="00080D45">
              <w:rPr>
                <w:rFonts w:ascii="Times New Roman" w:hAnsi="Times New Roman" w:cs="Times New Roman"/>
                <w:color w:val="000000"/>
                <w:sz w:val="20"/>
                <w:szCs w:val="20"/>
                <w:highlight w:val="green"/>
              </w:rPr>
              <w:t>7</w:t>
            </w:r>
          </w:p>
        </w:tc>
        <w:tc>
          <w:tcPr>
            <w:tcW w:w="2988" w:type="dxa"/>
            <w:vAlign w:val="center"/>
          </w:tcPr>
          <w:p w14:paraId="7A6438B9" w14:textId="626BD592" w:rsidR="00080D45" w:rsidRPr="00080D45" w:rsidRDefault="00080D45" w:rsidP="00080D45">
            <w:pPr>
              <w:spacing w:line="276" w:lineRule="auto"/>
              <w:rPr>
                <w:rFonts w:ascii="Times New Roman" w:hAnsi="Times New Roman" w:cs="Times New Roman"/>
                <w:sz w:val="20"/>
                <w:szCs w:val="20"/>
                <w:highlight w:val="green"/>
              </w:rPr>
            </w:pPr>
            <w:r w:rsidRPr="00080D45">
              <w:rPr>
                <w:rFonts w:cs="Arial"/>
                <w:sz w:val="20"/>
                <w:szCs w:val="20"/>
                <w:highlight w:val="green"/>
              </w:rPr>
              <w:t xml:space="preserve">L’iniziativa prevede lo scambio di informazioni tra pescatori e mondo della ricerca e/o la sperimentazione di misure tecniche (aree </w:t>
            </w:r>
            <w:r w:rsidRPr="00080D45">
              <w:rPr>
                <w:rFonts w:cs="Arial"/>
                <w:i/>
                <w:iCs/>
                <w:sz w:val="20"/>
                <w:szCs w:val="20"/>
                <w:highlight w:val="green"/>
              </w:rPr>
              <w:t>nursery</w:t>
            </w:r>
            <w:r w:rsidRPr="00080D45">
              <w:rPr>
                <w:rFonts w:cs="Arial"/>
                <w:sz w:val="20"/>
                <w:szCs w:val="20"/>
                <w:highlight w:val="green"/>
              </w:rPr>
              <w:t>, TAC) e/o azioni volte alla riduzione delle catture indesiderate e dei rigetti (O7)</w:t>
            </w:r>
          </w:p>
        </w:tc>
        <w:tc>
          <w:tcPr>
            <w:tcW w:w="4968" w:type="dxa"/>
          </w:tcPr>
          <w:p w14:paraId="71E10771" w14:textId="785E04E5" w:rsidR="00080D45" w:rsidRPr="00080D45" w:rsidRDefault="00080D45" w:rsidP="00080D45">
            <w:pPr>
              <w:spacing w:line="276" w:lineRule="auto"/>
              <w:rPr>
                <w:rFonts w:ascii="Times New Roman" w:hAnsi="Times New Roman" w:cs="Times New Roman"/>
                <w:sz w:val="20"/>
                <w:szCs w:val="20"/>
                <w:highlight w:val="green"/>
              </w:rPr>
            </w:pPr>
            <w:r w:rsidRPr="00080D45">
              <w:rPr>
                <w:rFonts w:ascii="Times New Roman" w:hAnsi="Times New Roman" w:cs="Times New Roman"/>
                <w:sz w:val="20"/>
                <w:szCs w:val="20"/>
                <w:highlight w:val="green"/>
              </w:rPr>
              <w:t xml:space="preserve">L’iniziativa, per raggiungere il punteggio pari ad uno del coefficiente, dovrà </w:t>
            </w:r>
            <w:r w:rsidRPr="00080D45">
              <w:rPr>
                <w:rFonts w:cs="Arial"/>
                <w:sz w:val="20"/>
                <w:szCs w:val="20"/>
                <w:highlight w:val="green"/>
              </w:rPr>
              <w:t xml:space="preserve">lo scambio di informazioni tra pescatori e mondo della ricerca e/o la sperimentazione di misure tecniche (aree </w:t>
            </w:r>
            <w:r w:rsidRPr="00080D45">
              <w:rPr>
                <w:rFonts w:cs="Arial"/>
                <w:i/>
                <w:iCs/>
                <w:sz w:val="20"/>
                <w:szCs w:val="20"/>
                <w:highlight w:val="green"/>
              </w:rPr>
              <w:t>nursery</w:t>
            </w:r>
            <w:r w:rsidRPr="00080D45">
              <w:rPr>
                <w:rFonts w:cs="Arial"/>
                <w:sz w:val="20"/>
                <w:szCs w:val="20"/>
                <w:highlight w:val="green"/>
              </w:rPr>
              <w:t>, TAC) e/o azioni volte alla riduzione delle catture indesiderate e dei rigetti (O7)</w:t>
            </w:r>
            <w:r w:rsidRPr="00080D45">
              <w:rPr>
                <w:rFonts w:ascii="Times New Roman" w:hAnsi="Times New Roman" w:cs="Times New Roman"/>
                <w:sz w:val="20"/>
                <w:szCs w:val="20"/>
                <w:highlight w:val="green"/>
              </w:rPr>
              <w:t>; altrimenti il valore del coefficiente assume valore pari a 0</w:t>
            </w:r>
          </w:p>
        </w:tc>
      </w:tr>
      <w:tr w:rsidR="00080D45" w:rsidRPr="00742B31" w14:paraId="20B9065A" w14:textId="77777777" w:rsidTr="006E52C0">
        <w:tc>
          <w:tcPr>
            <w:tcW w:w="1672" w:type="dxa"/>
          </w:tcPr>
          <w:p w14:paraId="054D6B9A" w14:textId="2D95CB65" w:rsidR="00080D45" w:rsidRPr="00080D45" w:rsidRDefault="00080D45" w:rsidP="00080D45">
            <w:pPr>
              <w:spacing w:line="276" w:lineRule="auto"/>
              <w:rPr>
                <w:rFonts w:ascii="Times New Roman" w:hAnsi="Times New Roman" w:cs="Times New Roman"/>
                <w:sz w:val="20"/>
                <w:szCs w:val="20"/>
                <w:highlight w:val="green"/>
              </w:rPr>
            </w:pPr>
            <w:r w:rsidRPr="00080D45">
              <w:rPr>
                <w:rFonts w:ascii="Times New Roman" w:hAnsi="Times New Roman" w:cs="Times New Roman"/>
                <w:color w:val="000000"/>
                <w:sz w:val="20"/>
                <w:szCs w:val="20"/>
                <w:highlight w:val="green"/>
              </w:rPr>
              <w:t>SO</w:t>
            </w:r>
            <w:r w:rsidRPr="00080D45">
              <w:rPr>
                <w:rFonts w:ascii="Times New Roman" w:hAnsi="Times New Roman" w:cs="Times New Roman"/>
                <w:color w:val="000000"/>
                <w:sz w:val="20"/>
                <w:szCs w:val="20"/>
                <w:highlight w:val="green"/>
              </w:rPr>
              <w:t>8</w:t>
            </w:r>
          </w:p>
        </w:tc>
        <w:tc>
          <w:tcPr>
            <w:tcW w:w="2988" w:type="dxa"/>
            <w:vAlign w:val="center"/>
          </w:tcPr>
          <w:p w14:paraId="06259424" w14:textId="5DED2817" w:rsidR="00080D45" w:rsidRPr="00080D45" w:rsidRDefault="00080D45" w:rsidP="00080D45">
            <w:pPr>
              <w:spacing w:line="276" w:lineRule="auto"/>
              <w:rPr>
                <w:rFonts w:ascii="Times New Roman" w:hAnsi="Times New Roman" w:cs="Times New Roman"/>
                <w:sz w:val="20"/>
                <w:szCs w:val="20"/>
                <w:highlight w:val="green"/>
              </w:rPr>
            </w:pPr>
            <w:r w:rsidRPr="00080D45">
              <w:rPr>
                <w:rFonts w:cs="Arial"/>
                <w:sz w:val="20"/>
                <w:szCs w:val="20"/>
                <w:highlight w:val="green"/>
              </w:rPr>
              <w:t xml:space="preserve">L’iniziativa riguarda investimenti finalizzati ad una gestione sostenibile della pesca del nasello </w:t>
            </w:r>
            <w:r w:rsidRPr="00080D45">
              <w:rPr>
                <w:rFonts w:cs="Arial"/>
                <w:iCs/>
                <w:sz w:val="20"/>
                <w:szCs w:val="20"/>
                <w:highlight w:val="green"/>
              </w:rPr>
              <w:t xml:space="preserve">nelle GSA 9,10 e 11 e in 17 e 18 con i sistemi GNS e LLS, mediante l’adesione alle misure tecniche dei relativi piani sui demersali dell’area </w:t>
            </w:r>
            <w:proofErr w:type="spellStart"/>
            <w:r w:rsidRPr="00080D45">
              <w:rPr>
                <w:rFonts w:cs="Arial"/>
                <w:iCs/>
                <w:sz w:val="20"/>
                <w:szCs w:val="20"/>
                <w:highlight w:val="green"/>
              </w:rPr>
              <w:t>Westmed</w:t>
            </w:r>
            <w:proofErr w:type="spellEnd"/>
            <w:r w:rsidRPr="00080D45">
              <w:rPr>
                <w:rFonts w:cs="Arial"/>
                <w:iCs/>
                <w:sz w:val="20"/>
                <w:szCs w:val="20"/>
                <w:highlight w:val="green"/>
              </w:rPr>
              <w:t xml:space="preserve"> e dell’Adriatico (O8)</w:t>
            </w:r>
          </w:p>
        </w:tc>
        <w:tc>
          <w:tcPr>
            <w:tcW w:w="4968" w:type="dxa"/>
          </w:tcPr>
          <w:p w14:paraId="6AB0EE76" w14:textId="63BE31C9" w:rsidR="00080D45" w:rsidRPr="00080D45" w:rsidRDefault="00080D45" w:rsidP="00080D45">
            <w:pPr>
              <w:spacing w:line="276" w:lineRule="auto"/>
              <w:rPr>
                <w:rFonts w:ascii="Times New Roman" w:hAnsi="Times New Roman" w:cs="Times New Roman"/>
                <w:sz w:val="20"/>
                <w:szCs w:val="20"/>
                <w:highlight w:val="green"/>
              </w:rPr>
            </w:pPr>
            <w:r w:rsidRPr="00080D45">
              <w:rPr>
                <w:rFonts w:ascii="Times New Roman" w:hAnsi="Times New Roman" w:cs="Times New Roman"/>
                <w:sz w:val="20"/>
                <w:szCs w:val="20"/>
                <w:highlight w:val="green"/>
              </w:rPr>
              <w:t xml:space="preserve">L’iniziativa, per raggiungere il punteggio pari ad uno del coefficiente, dovrà prevedere investimenti </w:t>
            </w:r>
            <w:r w:rsidRPr="00080D45">
              <w:rPr>
                <w:rFonts w:cs="Arial"/>
                <w:sz w:val="20"/>
                <w:szCs w:val="20"/>
                <w:highlight w:val="green"/>
              </w:rPr>
              <w:t xml:space="preserve">finalizzati ad una gestione sostenibile della pesca del nasello </w:t>
            </w:r>
            <w:r w:rsidRPr="00080D45">
              <w:rPr>
                <w:rFonts w:cs="Arial"/>
                <w:iCs/>
                <w:sz w:val="20"/>
                <w:szCs w:val="20"/>
                <w:highlight w:val="green"/>
              </w:rPr>
              <w:t xml:space="preserve">nelle GSA 9,10 </w:t>
            </w:r>
            <w:r w:rsidRPr="00080D45">
              <w:rPr>
                <w:rFonts w:cs="Arial"/>
                <w:iCs/>
                <w:sz w:val="20"/>
                <w:szCs w:val="20"/>
                <w:highlight w:val="green"/>
              </w:rPr>
              <w:t xml:space="preserve">e </w:t>
            </w:r>
            <w:r w:rsidRPr="00080D45">
              <w:rPr>
                <w:rFonts w:cs="Arial"/>
                <w:iCs/>
                <w:sz w:val="20"/>
                <w:szCs w:val="20"/>
                <w:highlight w:val="green"/>
              </w:rPr>
              <w:t xml:space="preserve">con i sistemi GNS e LLS, mediante l’adesione alle misure tecniche dei relativi piani sui demersali dell’area </w:t>
            </w:r>
            <w:proofErr w:type="spellStart"/>
            <w:r w:rsidRPr="00080D45">
              <w:rPr>
                <w:rFonts w:cs="Arial"/>
                <w:iCs/>
                <w:sz w:val="20"/>
                <w:szCs w:val="20"/>
                <w:highlight w:val="green"/>
              </w:rPr>
              <w:t>Westmed</w:t>
            </w:r>
            <w:proofErr w:type="spellEnd"/>
            <w:r w:rsidRPr="00080D45">
              <w:rPr>
                <w:rFonts w:cs="Arial"/>
                <w:iCs/>
                <w:sz w:val="20"/>
                <w:szCs w:val="20"/>
                <w:highlight w:val="green"/>
              </w:rPr>
              <w:t xml:space="preserve"> e dell’Adriatico (O8)</w:t>
            </w:r>
            <w:r w:rsidRPr="00080D45">
              <w:rPr>
                <w:rFonts w:ascii="Times New Roman" w:hAnsi="Times New Roman" w:cs="Times New Roman"/>
                <w:sz w:val="20"/>
                <w:szCs w:val="20"/>
                <w:highlight w:val="green"/>
              </w:rPr>
              <w:t>; altrimenti il valore del coefficiente assume valore pari a 0</w:t>
            </w:r>
          </w:p>
        </w:tc>
      </w:tr>
    </w:tbl>
    <w:p w14:paraId="139ECA17" w14:textId="77777777" w:rsidR="007671F4" w:rsidRPr="00762201" w:rsidRDefault="007671F4" w:rsidP="0034527F">
      <w:pPr>
        <w:spacing w:line="192" w:lineRule="auto"/>
        <w:rPr>
          <w:rFonts w:ascii="Times New Roman" w:hAnsi="Times New Roman" w:cs="Times New Roman"/>
        </w:rPr>
      </w:pPr>
    </w:p>
    <w:p w14:paraId="4DBB8728" w14:textId="77777777" w:rsidR="0034527F" w:rsidRPr="00762201" w:rsidRDefault="0034527F" w:rsidP="007671F4">
      <w:pPr>
        <w:suppressAutoHyphens w:val="0"/>
        <w:spacing w:before="0"/>
        <w:jc w:val="left"/>
        <w:rPr>
          <w:rFonts w:ascii="Times New Roman" w:hAnsi="Times New Roman" w:cs="Times New Roman"/>
        </w:rPr>
      </w:pPr>
      <w:r w:rsidRPr="00762201">
        <w:rPr>
          <w:rFonts w:ascii="Times New Roman" w:hAnsi="Times New Roman" w:cs="Times New Roman"/>
          <w:b/>
          <w:sz w:val="28"/>
          <w:szCs w:val="28"/>
          <w:shd w:val="clear" w:color="auto" w:fill="C0C0C0"/>
        </w:rPr>
        <w:t>A7 – INDICATORI PREVISIONALI DI PROGETTO</w:t>
      </w:r>
    </w:p>
    <w:p w14:paraId="2E3CE937" w14:textId="77777777" w:rsidR="0034527F" w:rsidRPr="00762201" w:rsidRDefault="0034527F" w:rsidP="0034527F">
      <w:pPr>
        <w:rPr>
          <w:rFonts w:ascii="Times New Roman" w:hAnsi="Times New Roman" w:cs="Times New Roman"/>
          <w:b/>
          <w:sz w:val="18"/>
          <w:szCs w:val="18"/>
          <w:shd w:val="clear" w:color="auto" w:fill="C0C0C0"/>
        </w:rPr>
      </w:pPr>
    </w:p>
    <w:p w14:paraId="71CBBB18" w14:textId="12EFE55F" w:rsidR="0034527F" w:rsidRPr="00762201" w:rsidRDefault="0034527F" w:rsidP="0034527F">
      <w:pPr>
        <w:spacing w:before="0" w:line="192" w:lineRule="auto"/>
        <w:rPr>
          <w:rFonts w:ascii="Times New Roman" w:hAnsi="Times New Roman" w:cs="Times New Roman"/>
          <w:b/>
        </w:rPr>
      </w:pPr>
      <w:r w:rsidRPr="00762201">
        <w:rPr>
          <w:rFonts w:ascii="Times New Roman" w:hAnsi="Times New Roman" w:cs="Times New Roman"/>
          <w:b/>
        </w:rPr>
        <w:t xml:space="preserve">TAB A.7.1.   Elenco degli indicatori </w:t>
      </w:r>
      <w:r w:rsidR="00442EE4" w:rsidRPr="00762201">
        <w:rPr>
          <w:rFonts w:ascii="Times New Roman" w:hAnsi="Times New Roman" w:cs="Times New Roman"/>
          <w:b/>
        </w:rPr>
        <w:t xml:space="preserve">di risultato </w:t>
      </w:r>
      <w:r w:rsidRPr="00762201">
        <w:rPr>
          <w:rFonts w:ascii="Times New Roman" w:hAnsi="Times New Roman" w:cs="Times New Roman"/>
          <w:b/>
        </w:rPr>
        <w:t>previsionali di progetto</w:t>
      </w:r>
      <w:r w:rsidR="00742B31">
        <w:rPr>
          <w:rFonts w:ascii="Times New Roman" w:hAnsi="Times New Roman" w:cs="Times New Roman"/>
          <w:b/>
        </w:rPr>
        <w:t xml:space="preserve"> </w:t>
      </w:r>
      <w:r w:rsidR="00742B31" w:rsidRPr="00742B31">
        <w:rPr>
          <w:rFonts w:ascii="Times New Roman" w:hAnsi="Times New Roman" w:cs="Times New Roman"/>
          <w:b/>
        </w:rPr>
        <w:t>presenti nel PN-FEAMPA 21-27</w:t>
      </w:r>
      <w:r w:rsidRPr="00762201">
        <w:rPr>
          <w:rFonts w:ascii="Times New Roman" w:hAnsi="Times New Roman" w:cs="Times New Roman"/>
          <w:b/>
        </w:rPr>
        <w:t xml:space="preserve"> </w:t>
      </w:r>
    </w:p>
    <w:p w14:paraId="3DA3EB54" w14:textId="77777777" w:rsidR="00442EE4" w:rsidRPr="00762201" w:rsidRDefault="00442EE4" w:rsidP="0034527F">
      <w:pPr>
        <w:spacing w:before="0" w:line="192" w:lineRule="auto"/>
        <w:rPr>
          <w:rFonts w:ascii="Times New Roman" w:hAnsi="Times New Roman" w:cs="Times New Roman"/>
          <w:b/>
        </w:rPr>
      </w:pPr>
    </w:p>
    <w:tbl>
      <w:tblPr>
        <w:tblStyle w:val="Grigliatabella"/>
        <w:tblW w:w="9918" w:type="dxa"/>
        <w:tblLook w:val="04A0" w:firstRow="1" w:lastRow="0" w:firstColumn="1" w:lastColumn="0" w:noHBand="0" w:noVBand="1"/>
      </w:tblPr>
      <w:tblGrid>
        <w:gridCol w:w="1777"/>
        <w:gridCol w:w="3038"/>
        <w:gridCol w:w="2693"/>
        <w:gridCol w:w="2410"/>
      </w:tblGrid>
      <w:tr w:rsidR="00F21638" w:rsidRPr="00742B31" w14:paraId="2C025E66" w14:textId="77777777" w:rsidTr="00F21638">
        <w:tc>
          <w:tcPr>
            <w:tcW w:w="1777" w:type="dxa"/>
            <w:vAlign w:val="center"/>
          </w:tcPr>
          <w:p w14:paraId="46B28A03" w14:textId="77777777" w:rsidR="00F21638" w:rsidRPr="00F21638" w:rsidRDefault="00F21638" w:rsidP="00742B31">
            <w:pPr>
              <w:spacing w:line="276" w:lineRule="auto"/>
              <w:jc w:val="center"/>
              <w:rPr>
                <w:rFonts w:ascii="Times New Roman" w:hAnsi="Times New Roman" w:cs="Times New Roman"/>
                <w:b/>
                <w:bCs w:val="0"/>
                <w:highlight w:val="green"/>
              </w:rPr>
            </w:pPr>
            <w:r w:rsidRPr="00F21638">
              <w:rPr>
                <w:rFonts w:ascii="Times New Roman" w:hAnsi="Times New Roman" w:cs="Times New Roman"/>
                <w:b/>
                <w:highlight w:val="green"/>
              </w:rPr>
              <w:t>CODICE</w:t>
            </w:r>
          </w:p>
          <w:p w14:paraId="4A657DC4" w14:textId="77777777" w:rsidR="00F21638" w:rsidRPr="00F21638" w:rsidRDefault="00F21638" w:rsidP="00742B31">
            <w:pPr>
              <w:spacing w:line="276" w:lineRule="auto"/>
              <w:jc w:val="center"/>
              <w:rPr>
                <w:rFonts w:ascii="Times New Roman" w:hAnsi="Times New Roman" w:cs="Times New Roman"/>
                <w:b/>
                <w:bCs w:val="0"/>
                <w:highlight w:val="green"/>
              </w:rPr>
            </w:pPr>
            <w:r w:rsidRPr="00F21638">
              <w:rPr>
                <w:rFonts w:ascii="Times New Roman" w:hAnsi="Times New Roman" w:cs="Times New Roman"/>
                <w:b/>
                <w:highlight w:val="green"/>
              </w:rPr>
              <w:t>INDICATORE</w:t>
            </w:r>
          </w:p>
        </w:tc>
        <w:tc>
          <w:tcPr>
            <w:tcW w:w="3038" w:type="dxa"/>
            <w:vAlign w:val="center"/>
          </w:tcPr>
          <w:p w14:paraId="32969887" w14:textId="77777777" w:rsidR="00F21638" w:rsidRPr="00F21638" w:rsidRDefault="00F21638" w:rsidP="00742B31">
            <w:pPr>
              <w:spacing w:line="276" w:lineRule="auto"/>
              <w:jc w:val="center"/>
              <w:rPr>
                <w:rFonts w:ascii="Times New Roman" w:hAnsi="Times New Roman" w:cs="Times New Roman"/>
                <w:b/>
                <w:bCs w:val="0"/>
                <w:highlight w:val="green"/>
              </w:rPr>
            </w:pPr>
            <w:r w:rsidRPr="00F21638">
              <w:rPr>
                <w:rFonts w:ascii="Times New Roman" w:hAnsi="Times New Roman" w:cs="Times New Roman"/>
                <w:b/>
                <w:highlight w:val="green"/>
              </w:rPr>
              <w:t>DESCRIZIONE</w:t>
            </w:r>
          </w:p>
        </w:tc>
        <w:tc>
          <w:tcPr>
            <w:tcW w:w="2693" w:type="dxa"/>
            <w:vAlign w:val="center"/>
          </w:tcPr>
          <w:p w14:paraId="7301AF5F" w14:textId="0715F457" w:rsidR="00F21638" w:rsidRPr="00F21638" w:rsidRDefault="00F21638" w:rsidP="00742B31">
            <w:pPr>
              <w:spacing w:line="276" w:lineRule="auto"/>
              <w:jc w:val="center"/>
              <w:rPr>
                <w:rFonts w:ascii="Times New Roman" w:hAnsi="Times New Roman" w:cs="Times New Roman"/>
                <w:b/>
                <w:highlight w:val="green"/>
              </w:rPr>
            </w:pPr>
            <w:r w:rsidRPr="00F21638">
              <w:rPr>
                <w:rFonts w:ascii="Times New Roman" w:hAnsi="Times New Roman" w:cs="Times New Roman"/>
                <w:b/>
                <w:highlight w:val="green"/>
              </w:rPr>
              <w:t>UNITA’ DI MISURA</w:t>
            </w:r>
          </w:p>
        </w:tc>
        <w:tc>
          <w:tcPr>
            <w:tcW w:w="2410" w:type="dxa"/>
            <w:vAlign w:val="center"/>
          </w:tcPr>
          <w:p w14:paraId="56664217" w14:textId="0C1B2AF2" w:rsidR="00F21638" w:rsidRPr="00F21638" w:rsidRDefault="00F21638" w:rsidP="00742B31">
            <w:pPr>
              <w:spacing w:line="276" w:lineRule="auto"/>
              <w:jc w:val="center"/>
              <w:rPr>
                <w:rFonts w:ascii="Times New Roman" w:hAnsi="Times New Roman" w:cs="Times New Roman"/>
                <w:b/>
                <w:bCs w:val="0"/>
                <w:highlight w:val="green"/>
              </w:rPr>
            </w:pPr>
            <w:r w:rsidRPr="00F21638">
              <w:rPr>
                <w:rFonts w:ascii="Times New Roman" w:hAnsi="Times New Roman" w:cs="Times New Roman"/>
                <w:b/>
                <w:highlight w:val="green"/>
              </w:rPr>
              <w:t>VALOR</w:t>
            </w:r>
            <w:r>
              <w:rPr>
                <w:rFonts w:ascii="Times New Roman" w:hAnsi="Times New Roman" w:cs="Times New Roman"/>
                <w:b/>
                <w:highlight w:val="green"/>
              </w:rPr>
              <w:t>I</w:t>
            </w:r>
            <w:r w:rsidRPr="00F21638">
              <w:rPr>
                <w:rFonts w:ascii="Times New Roman" w:hAnsi="Times New Roman" w:cs="Times New Roman"/>
                <w:b/>
                <w:highlight w:val="green"/>
              </w:rPr>
              <w:t xml:space="preserve"> PREVISIONAL</w:t>
            </w:r>
            <w:r>
              <w:rPr>
                <w:rFonts w:ascii="Times New Roman" w:hAnsi="Times New Roman" w:cs="Times New Roman"/>
                <w:b/>
                <w:highlight w:val="green"/>
              </w:rPr>
              <w:t>I</w:t>
            </w:r>
          </w:p>
        </w:tc>
      </w:tr>
      <w:tr w:rsidR="00F21638" w:rsidRPr="00742B31" w14:paraId="08061414" w14:textId="77777777" w:rsidTr="00F21638">
        <w:tc>
          <w:tcPr>
            <w:tcW w:w="1777" w:type="dxa"/>
            <w:vAlign w:val="center"/>
          </w:tcPr>
          <w:p w14:paraId="0D962ED2" w14:textId="14BA8BC8" w:rsidR="00F21638" w:rsidRPr="00F21638" w:rsidRDefault="00F21638" w:rsidP="00742B31">
            <w:pPr>
              <w:spacing w:line="276" w:lineRule="auto"/>
              <w:jc w:val="center"/>
              <w:rPr>
                <w:rFonts w:ascii="Times New Roman" w:hAnsi="Times New Roman" w:cs="Times New Roman"/>
                <w:highlight w:val="green"/>
              </w:rPr>
            </w:pPr>
            <w:r w:rsidRPr="00F21638">
              <w:rPr>
                <w:rFonts w:ascii="Times New Roman" w:hAnsi="Times New Roman" w:cs="Times New Roman"/>
                <w:highlight w:val="green"/>
              </w:rPr>
              <w:t>CR 10</w:t>
            </w:r>
          </w:p>
        </w:tc>
        <w:tc>
          <w:tcPr>
            <w:tcW w:w="3038" w:type="dxa"/>
            <w:vAlign w:val="center"/>
          </w:tcPr>
          <w:p w14:paraId="558EDC12" w14:textId="3B5DB9C3" w:rsidR="00F21638" w:rsidRPr="00F21638" w:rsidRDefault="00F21638" w:rsidP="00F21638">
            <w:pPr>
              <w:pStyle w:val="Default"/>
              <w:jc w:val="center"/>
              <w:rPr>
                <w:rFonts w:ascii="Times New Roman" w:hAnsi="Times New Roman" w:cs="Times New Roman"/>
                <w:highlight w:val="green"/>
              </w:rPr>
            </w:pPr>
            <w:r w:rsidRPr="00F21638">
              <w:rPr>
                <w:rFonts w:ascii="Times New Roman" w:hAnsi="Times New Roman" w:cs="Times New Roman"/>
                <w:highlight w:val="green"/>
              </w:rPr>
              <w:t xml:space="preserve">Azioni che contribuiscono a un buono stato ecologico, compresi il ripristino della natura, la conservazione, la protezione degli ecosistemi, la biodiversità, la salute ed il benessere degli animali </w:t>
            </w:r>
          </w:p>
        </w:tc>
        <w:tc>
          <w:tcPr>
            <w:tcW w:w="2693" w:type="dxa"/>
            <w:vAlign w:val="center"/>
          </w:tcPr>
          <w:p w14:paraId="69AFC042" w14:textId="77777777" w:rsidR="00F21638" w:rsidRPr="00F21638" w:rsidRDefault="00F21638" w:rsidP="00F21638">
            <w:pPr>
              <w:pStyle w:val="Default"/>
              <w:jc w:val="center"/>
              <w:rPr>
                <w:rFonts w:ascii="Times New Roman" w:hAnsi="Times New Roman" w:cs="Times New Roman"/>
                <w:highlight w:val="green"/>
              </w:rPr>
            </w:pPr>
            <w:r w:rsidRPr="00F21638">
              <w:rPr>
                <w:rFonts w:ascii="Times New Roman" w:hAnsi="Times New Roman" w:cs="Times New Roman"/>
                <w:highlight w:val="green"/>
              </w:rPr>
              <w:t xml:space="preserve">Numero di azioni </w:t>
            </w:r>
          </w:p>
          <w:p w14:paraId="17C5BBDD" w14:textId="196A6491" w:rsidR="00F21638" w:rsidRPr="00F21638" w:rsidRDefault="00F21638" w:rsidP="00762201">
            <w:pPr>
              <w:spacing w:line="276" w:lineRule="auto"/>
              <w:jc w:val="center"/>
              <w:rPr>
                <w:rFonts w:ascii="Times New Roman" w:hAnsi="Times New Roman" w:cs="Times New Roman"/>
                <w:highlight w:val="green"/>
              </w:rPr>
            </w:pPr>
          </w:p>
        </w:tc>
        <w:tc>
          <w:tcPr>
            <w:tcW w:w="2410" w:type="dxa"/>
            <w:vAlign w:val="center"/>
          </w:tcPr>
          <w:p w14:paraId="649D77B4" w14:textId="134B7F84" w:rsidR="00F21638" w:rsidRPr="00F21638" w:rsidRDefault="00F21638" w:rsidP="00762201">
            <w:pPr>
              <w:spacing w:line="276" w:lineRule="auto"/>
              <w:jc w:val="center"/>
              <w:rPr>
                <w:rFonts w:ascii="Times New Roman" w:hAnsi="Times New Roman" w:cs="Times New Roman"/>
                <w:highlight w:val="green"/>
              </w:rPr>
            </w:pPr>
          </w:p>
        </w:tc>
      </w:tr>
    </w:tbl>
    <w:p w14:paraId="6EFD5F29" w14:textId="77777777" w:rsidR="00742B31" w:rsidRDefault="00742B31" w:rsidP="0034527F">
      <w:pPr>
        <w:spacing w:before="0" w:line="192" w:lineRule="auto"/>
        <w:rPr>
          <w:rFonts w:ascii="Times New Roman" w:hAnsi="Times New Roman" w:cs="Times New Roman"/>
          <w:b/>
        </w:rPr>
      </w:pPr>
    </w:p>
    <w:p w14:paraId="75D20E44" w14:textId="1BC863BE" w:rsidR="00442EE4" w:rsidRDefault="00442EE4" w:rsidP="0034527F">
      <w:pPr>
        <w:spacing w:before="0" w:line="192" w:lineRule="auto"/>
        <w:rPr>
          <w:rFonts w:ascii="Times New Roman" w:hAnsi="Times New Roman" w:cs="Times New Roman"/>
          <w:b/>
        </w:rPr>
      </w:pPr>
      <w:r w:rsidRPr="00762201">
        <w:rPr>
          <w:rFonts w:ascii="Times New Roman" w:hAnsi="Times New Roman" w:cs="Times New Roman"/>
          <w:b/>
        </w:rPr>
        <w:t xml:space="preserve">TAB A.7.2.   Elenco degli indicatori di </w:t>
      </w:r>
      <w:r w:rsidR="00F21638">
        <w:rPr>
          <w:rFonts w:ascii="Times New Roman" w:hAnsi="Times New Roman" w:cs="Times New Roman"/>
          <w:b/>
        </w:rPr>
        <w:t>prodotto per il monitoraggio ambientale</w:t>
      </w:r>
    </w:p>
    <w:p w14:paraId="674A8C40" w14:textId="77777777" w:rsidR="00F21638" w:rsidRPr="00762201" w:rsidRDefault="00F21638" w:rsidP="0034527F">
      <w:pPr>
        <w:spacing w:before="0" w:line="192" w:lineRule="auto"/>
        <w:rPr>
          <w:rFonts w:ascii="Times New Roman" w:hAnsi="Times New Roman" w:cs="Times New Roman"/>
          <w:b/>
        </w:rPr>
      </w:pPr>
    </w:p>
    <w:tbl>
      <w:tblPr>
        <w:tblStyle w:val="Grigliatabella"/>
        <w:tblW w:w="9918" w:type="dxa"/>
        <w:tblLayout w:type="fixed"/>
        <w:tblLook w:val="04A0" w:firstRow="1" w:lastRow="0" w:firstColumn="1" w:lastColumn="0" w:noHBand="0" w:noVBand="1"/>
      </w:tblPr>
      <w:tblGrid>
        <w:gridCol w:w="4248"/>
        <w:gridCol w:w="2977"/>
        <w:gridCol w:w="2693"/>
      </w:tblGrid>
      <w:tr w:rsidR="00F21638" w:rsidRPr="00742B31" w14:paraId="239159CA" w14:textId="77777777" w:rsidTr="00F21638">
        <w:tc>
          <w:tcPr>
            <w:tcW w:w="4248" w:type="dxa"/>
            <w:vAlign w:val="center"/>
          </w:tcPr>
          <w:p w14:paraId="5DE2E5F4" w14:textId="77777777" w:rsidR="00F21638" w:rsidRDefault="00F21638" w:rsidP="00F21638">
            <w:pPr>
              <w:pStyle w:val="Default"/>
              <w:jc w:val="center"/>
              <w:rPr>
                <w:b/>
                <w:bCs/>
                <w:sz w:val="22"/>
                <w:szCs w:val="22"/>
              </w:rPr>
            </w:pPr>
          </w:p>
          <w:p w14:paraId="5A0F0757" w14:textId="6D6BDBFA" w:rsidR="00F21638" w:rsidRPr="00EB6ACE" w:rsidRDefault="00F21638" w:rsidP="00F21638">
            <w:pPr>
              <w:pStyle w:val="Default"/>
              <w:jc w:val="center"/>
              <w:rPr>
                <w:rFonts w:ascii="Times New Roman" w:hAnsi="Times New Roman" w:cs="Times New Roman"/>
                <w:b/>
                <w:bCs/>
                <w:color w:val="auto"/>
                <w:highlight w:val="green"/>
              </w:rPr>
            </w:pPr>
            <w:r w:rsidRPr="00EB6ACE">
              <w:rPr>
                <w:rFonts w:ascii="Times New Roman" w:hAnsi="Times New Roman" w:cs="Times New Roman"/>
                <w:b/>
                <w:bCs/>
                <w:color w:val="auto"/>
                <w:highlight w:val="green"/>
              </w:rPr>
              <w:t xml:space="preserve">INDICATORI DI PRODOTTO PER IL MONITORAGGIO AMBIENTALE </w:t>
            </w:r>
          </w:p>
          <w:p w14:paraId="5FA28290" w14:textId="42E0C948" w:rsidR="00F21638" w:rsidRPr="00762201" w:rsidRDefault="00F21638" w:rsidP="00F21638">
            <w:pPr>
              <w:spacing w:line="276" w:lineRule="auto"/>
              <w:jc w:val="center"/>
              <w:rPr>
                <w:rFonts w:ascii="Times New Roman" w:hAnsi="Times New Roman" w:cs="Times New Roman"/>
                <w:b/>
                <w:bCs w:val="0"/>
              </w:rPr>
            </w:pPr>
          </w:p>
        </w:tc>
        <w:tc>
          <w:tcPr>
            <w:tcW w:w="2977" w:type="dxa"/>
            <w:vAlign w:val="center"/>
          </w:tcPr>
          <w:p w14:paraId="36903939" w14:textId="620EF637" w:rsidR="00F21638" w:rsidRPr="00762201" w:rsidRDefault="00F21638" w:rsidP="00F21638">
            <w:pPr>
              <w:spacing w:line="276" w:lineRule="auto"/>
              <w:jc w:val="center"/>
              <w:rPr>
                <w:rFonts w:ascii="Times New Roman" w:hAnsi="Times New Roman" w:cs="Times New Roman"/>
                <w:b/>
              </w:rPr>
            </w:pPr>
            <w:r w:rsidRPr="00F21638">
              <w:rPr>
                <w:rFonts w:ascii="Times New Roman" w:hAnsi="Times New Roman" w:cs="Times New Roman"/>
                <w:b/>
                <w:highlight w:val="green"/>
              </w:rPr>
              <w:t>UNITA’ DI MISURA</w:t>
            </w:r>
          </w:p>
        </w:tc>
        <w:tc>
          <w:tcPr>
            <w:tcW w:w="2693" w:type="dxa"/>
            <w:vAlign w:val="center"/>
          </w:tcPr>
          <w:p w14:paraId="7877B616" w14:textId="29D8A5B7" w:rsidR="00F21638" w:rsidRPr="00762201" w:rsidRDefault="00F21638" w:rsidP="00F21638">
            <w:pPr>
              <w:spacing w:line="276" w:lineRule="auto"/>
              <w:jc w:val="center"/>
              <w:rPr>
                <w:rFonts w:ascii="Times New Roman" w:hAnsi="Times New Roman" w:cs="Times New Roman"/>
                <w:b/>
                <w:bCs w:val="0"/>
              </w:rPr>
            </w:pPr>
            <w:r w:rsidRPr="00F21638">
              <w:rPr>
                <w:rFonts w:ascii="Times New Roman" w:hAnsi="Times New Roman" w:cs="Times New Roman"/>
                <w:b/>
                <w:highlight w:val="green"/>
              </w:rPr>
              <w:t>VALOR</w:t>
            </w:r>
            <w:r>
              <w:rPr>
                <w:rFonts w:ascii="Times New Roman" w:hAnsi="Times New Roman" w:cs="Times New Roman"/>
                <w:b/>
                <w:highlight w:val="green"/>
              </w:rPr>
              <w:t>I</w:t>
            </w:r>
            <w:r w:rsidRPr="00F21638">
              <w:rPr>
                <w:rFonts w:ascii="Times New Roman" w:hAnsi="Times New Roman" w:cs="Times New Roman"/>
                <w:b/>
                <w:highlight w:val="green"/>
              </w:rPr>
              <w:t xml:space="preserve"> PREVISIONAL</w:t>
            </w:r>
            <w:r>
              <w:rPr>
                <w:rFonts w:ascii="Times New Roman" w:hAnsi="Times New Roman" w:cs="Times New Roman"/>
                <w:b/>
                <w:highlight w:val="green"/>
              </w:rPr>
              <w:t>I</w:t>
            </w:r>
          </w:p>
        </w:tc>
      </w:tr>
      <w:tr w:rsidR="00F21638" w:rsidRPr="00742B31" w14:paraId="057BA0A8" w14:textId="77777777" w:rsidTr="00CF5533">
        <w:tc>
          <w:tcPr>
            <w:tcW w:w="4248" w:type="dxa"/>
          </w:tcPr>
          <w:p w14:paraId="2FE8C22C" w14:textId="437D24C3" w:rsidR="00F21638" w:rsidRPr="00080D45" w:rsidRDefault="00F21638" w:rsidP="00F21638">
            <w:pPr>
              <w:spacing w:line="276" w:lineRule="auto"/>
              <w:jc w:val="center"/>
              <w:rPr>
                <w:rFonts w:ascii="Times New Roman" w:hAnsi="Times New Roman" w:cs="Times New Roman"/>
                <w:highlight w:val="green"/>
              </w:rPr>
            </w:pPr>
            <w:r w:rsidRPr="00080D45">
              <w:rPr>
                <w:highlight w:val="green"/>
              </w:rPr>
              <w:lastRenderedPageBreak/>
              <w:t xml:space="preserve">N° progetti di ricerca finalizzati a migliorare la sostenibilità ambientale delle attività di pesca </w:t>
            </w:r>
          </w:p>
        </w:tc>
        <w:tc>
          <w:tcPr>
            <w:tcW w:w="2977" w:type="dxa"/>
            <w:vAlign w:val="center"/>
          </w:tcPr>
          <w:p w14:paraId="62411BAC" w14:textId="77777777" w:rsidR="00F21638" w:rsidRPr="00080D45" w:rsidRDefault="00F21638" w:rsidP="00F21638">
            <w:pPr>
              <w:pStyle w:val="Default"/>
              <w:jc w:val="center"/>
              <w:rPr>
                <w:rFonts w:ascii="Calibri" w:hAnsi="Calibri" w:cs="Calibri"/>
                <w:bCs/>
                <w:color w:val="auto"/>
                <w:highlight w:val="green"/>
              </w:rPr>
            </w:pPr>
            <w:r w:rsidRPr="00080D45">
              <w:rPr>
                <w:rFonts w:ascii="Calibri" w:hAnsi="Calibri" w:cs="Calibri"/>
                <w:bCs/>
                <w:color w:val="auto"/>
                <w:highlight w:val="green"/>
              </w:rPr>
              <w:t xml:space="preserve">numero (N) </w:t>
            </w:r>
          </w:p>
          <w:p w14:paraId="73D7E6A5" w14:textId="7338F227" w:rsidR="00F21638" w:rsidRPr="00080D45" w:rsidRDefault="00F21638" w:rsidP="00F21638">
            <w:pPr>
              <w:spacing w:line="276" w:lineRule="auto"/>
              <w:jc w:val="center"/>
              <w:rPr>
                <w:highlight w:val="green"/>
              </w:rPr>
            </w:pPr>
          </w:p>
        </w:tc>
        <w:tc>
          <w:tcPr>
            <w:tcW w:w="2693" w:type="dxa"/>
            <w:vAlign w:val="center"/>
          </w:tcPr>
          <w:p w14:paraId="0F6DE1C9" w14:textId="5B5FE7A2" w:rsidR="00F21638" w:rsidRPr="00080D45" w:rsidRDefault="00F21638" w:rsidP="00F21638">
            <w:pPr>
              <w:spacing w:line="276" w:lineRule="auto"/>
              <w:jc w:val="center"/>
              <w:rPr>
                <w:rFonts w:ascii="Times New Roman" w:hAnsi="Times New Roman" w:cs="Times New Roman"/>
                <w:highlight w:val="green"/>
              </w:rPr>
            </w:pPr>
          </w:p>
        </w:tc>
      </w:tr>
      <w:tr w:rsidR="00F21638" w:rsidRPr="00742B31" w14:paraId="411328F1" w14:textId="77777777" w:rsidTr="00D36206">
        <w:tc>
          <w:tcPr>
            <w:tcW w:w="4248" w:type="dxa"/>
          </w:tcPr>
          <w:p w14:paraId="6E443202" w14:textId="32F82AF3" w:rsidR="00F21638" w:rsidRPr="00080D45" w:rsidRDefault="00F21638" w:rsidP="00F21638">
            <w:pPr>
              <w:spacing w:line="276" w:lineRule="auto"/>
              <w:jc w:val="center"/>
              <w:rPr>
                <w:rFonts w:ascii="Times New Roman" w:hAnsi="Times New Roman" w:cs="Times New Roman"/>
                <w:highlight w:val="green"/>
              </w:rPr>
            </w:pPr>
            <w:r w:rsidRPr="00080D45">
              <w:rPr>
                <w:highlight w:val="green"/>
              </w:rPr>
              <w:t xml:space="preserve">N° di attività di scambio dati e informazioni </w:t>
            </w:r>
          </w:p>
        </w:tc>
        <w:tc>
          <w:tcPr>
            <w:tcW w:w="2977" w:type="dxa"/>
          </w:tcPr>
          <w:p w14:paraId="493F5A9B" w14:textId="470D69F3" w:rsidR="00F21638" w:rsidRPr="00080D45" w:rsidRDefault="00F21638" w:rsidP="00F21638">
            <w:pPr>
              <w:pStyle w:val="Default"/>
              <w:jc w:val="center"/>
              <w:rPr>
                <w:rFonts w:ascii="Calibri" w:hAnsi="Calibri" w:cs="Calibri"/>
                <w:bCs/>
                <w:color w:val="auto"/>
                <w:highlight w:val="green"/>
              </w:rPr>
            </w:pPr>
            <w:r w:rsidRPr="00080D45">
              <w:rPr>
                <w:rFonts w:ascii="Calibri" w:hAnsi="Calibri" w:cs="Calibri"/>
                <w:bCs/>
                <w:color w:val="auto"/>
                <w:highlight w:val="green"/>
              </w:rPr>
              <w:t xml:space="preserve">numero (N) </w:t>
            </w:r>
          </w:p>
        </w:tc>
        <w:tc>
          <w:tcPr>
            <w:tcW w:w="2693" w:type="dxa"/>
            <w:vAlign w:val="center"/>
          </w:tcPr>
          <w:p w14:paraId="1E83CB18" w14:textId="77777777" w:rsidR="00F21638" w:rsidRPr="00080D45" w:rsidRDefault="00F21638" w:rsidP="00F21638">
            <w:pPr>
              <w:spacing w:line="276" w:lineRule="auto"/>
              <w:jc w:val="center"/>
              <w:rPr>
                <w:rFonts w:ascii="Times New Roman" w:hAnsi="Times New Roman" w:cs="Times New Roman"/>
                <w:highlight w:val="green"/>
              </w:rPr>
            </w:pPr>
          </w:p>
        </w:tc>
      </w:tr>
      <w:tr w:rsidR="00F21638" w:rsidRPr="00742B31" w14:paraId="162CA25D" w14:textId="77777777" w:rsidTr="00D36206">
        <w:tc>
          <w:tcPr>
            <w:tcW w:w="4248" w:type="dxa"/>
          </w:tcPr>
          <w:p w14:paraId="58BB6288" w14:textId="75948B82" w:rsidR="00F21638" w:rsidRPr="00080D45" w:rsidRDefault="00F21638" w:rsidP="00F21638">
            <w:pPr>
              <w:spacing w:line="276" w:lineRule="auto"/>
              <w:jc w:val="center"/>
              <w:rPr>
                <w:rFonts w:ascii="Times New Roman" w:hAnsi="Times New Roman" w:cs="Times New Roman"/>
                <w:highlight w:val="green"/>
              </w:rPr>
            </w:pPr>
            <w:r w:rsidRPr="00080D45">
              <w:rPr>
                <w:highlight w:val="green"/>
              </w:rPr>
              <w:t xml:space="preserve">N° di interventi previsti per operazione </w:t>
            </w:r>
          </w:p>
        </w:tc>
        <w:tc>
          <w:tcPr>
            <w:tcW w:w="2977" w:type="dxa"/>
          </w:tcPr>
          <w:p w14:paraId="27BFE44F" w14:textId="68A66EE2" w:rsidR="00F21638" w:rsidRPr="00080D45" w:rsidRDefault="00F21638" w:rsidP="00F21638">
            <w:pPr>
              <w:pStyle w:val="Default"/>
              <w:jc w:val="center"/>
              <w:rPr>
                <w:rFonts w:ascii="Calibri" w:hAnsi="Calibri" w:cs="Calibri"/>
                <w:bCs/>
                <w:color w:val="auto"/>
                <w:highlight w:val="green"/>
              </w:rPr>
            </w:pPr>
            <w:r w:rsidRPr="00080D45">
              <w:rPr>
                <w:rFonts w:ascii="Calibri" w:hAnsi="Calibri" w:cs="Calibri"/>
                <w:bCs/>
                <w:color w:val="auto"/>
                <w:highlight w:val="green"/>
              </w:rPr>
              <w:t xml:space="preserve">numero (N) </w:t>
            </w:r>
          </w:p>
        </w:tc>
        <w:tc>
          <w:tcPr>
            <w:tcW w:w="2693" w:type="dxa"/>
            <w:vAlign w:val="center"/>
          </w:tcPr>
          <w:p w14:paraId="07A66991" w14:textId="77777777" w:rsidR="00F21638" w:rsidRPr="00080D45" w:rsidRDefault="00F21638" w:rsidP="00F21638">
            <w:pPr>
              <w:spacing w:line="276" w:lineRule="auto"/>
              <w:jc w:val="center"/>
              <w:rPr>
                <w:rFonts w:ascii="Times New Roman" w:hAnsi="Times New Roman" w:cs="Times New Roman"/>
                <w:highlight w:val="green"/>
              </w:rPr>
            </w:pPr>
          </w:p>
        </w:tc>
      </w:tr>
      <w:tr w:rsidR="00F21638" w:rsidRPr="00742B31" w14:paraId="1343B0FC" w14:textId="77777777" w:rsidTr="00D36206">
        <w:tc>
          <w:tcPr>
            <w:tcW w:w="4248" w:type="dxa"/>
          </w:tcPr>
          <w:p w14:paraId="610F8E02" w14:textId="5EB8F542" w:rsidR="00F21638" w:rsidRPr="00080D45" w:rsidRDefault="00F21638" w:rsidP="00F21638">
            <w:pPr>
              <w:spacing w:line="276" w:lineRule="auto"/>
              <w:jc w:val="center"/>
              <w:rPr>
                <w:rFonts w:ascii="Times New Roman" w:hAnsi="Times New Roman" w:cs="Times New Roman"/>
                <w:highlight w:val="green"/>
              </w:rPr>
            </w:pPr>
            <w:r w:rsidRPr="00080D45">
              <w:rPr>
                <w:highlight w:val="green"/>
              </w:rPr>
              <w:t xml:space="preserve">N°. di attrezzi sostituiti/adeguati per tipologia di attrezzo </w:t>
            </w:r>
          </w:p>
        </w:tc>
        <w:tc>
          <w:tcPr>
            <w:tcW w:w="2977" w:type="dxa"/>
          </w:tcPr>
          <w:p w14:paraId="2CC7CC27" w14:textId="53F8CB9C" w:rsidR="00F21638" w:rsidRPr="00080D45" w:rsidRDefault="00F21638" w:rsidP="00F21638">
            <w:pPr>
              <w:pStyle w:val="Default"/>
              <w:jc w:val="center"/>
              <w:rPr>
                <w:rFonts w:ascii="Calibri" w:hAnsi="Calibri" w:cs="Calibri"/>
                <w:bCs/>
                <w:color w:val="auto"/>
                <w:highlight w:val="green"/>
              </w:rPr>
            </w:pPr>
            <w:r w:rsidRPr="00080D45">
              <w:rPr>
                <w:rFonts w:ascii="Calibri" w:hAnsi="Calibri" w:cs="Calibri"/>
                <w:bCs/>
                <w:color w:val="auto"/>
                <w:highlight w:val="green"/>
              </w:rPr>
              <w:t xml:space="preserve">numero (N) </w:t>
            </w:r>
          </w:p>
        </w:tc>
        <w:tc>
          <w:tcPr>
            <w:tcW w:w="2693" w:type="dxa"/>
            <w:vAlign w:val="center"/>
          </w:tcPr>
          <w:p w14:paraId="07EFBD74" w14:textId="77777777" w:rsidR="00F21638" w:rsidRPr="00080D45" w:rsidRDefault="00F21638" w:rsidP="00F21638">
            <w:pPr>
              <w:spacing w:line="276" w:lineRule="auto"/>
              <w:jc w:val="center"/>
              <w:rPr>
                <w:rFonts w:ascii="Times New Roman" w:hAnsi="Times New Roman" w:cs="Times New Roman"/>
                <w:highlight w:val="green"/>
              </w:rPr>
            </w:pPr>
          </w:p>
        </w:tc>
      </w:tr>
      <w:tr w:rsidR="00F21638" w:rsidRPr="00742B31" w14:paraId="5A61DC7A" w14:textId="77777777" w:rsidTr="00D36206">
        <w:tc>
          <w:tcPr>
            <w:tcW w:w="4248" w:type="dxa"/>
          </w:tcPr>
          <w:p w14:paraId="2D88C419" w14:textId="0B119888" w:rsidR="00F21638" w:rsidRPr="00080D45" w:rsidRDefault="00F21638" w:rsidP="00F21638">
            <w:pPr>
              <w:spacing w:line="276" w:lineRule="auto"/>
              <w:jc w:val="center"/>
              <w:rPr>
                <w:rFonts w:ascii="Times New Roman" w:hAnsi="Times New Roman" w:cs="Times New Roman"/>
                <w:highlight w:val="green"/>
              </w:rPr>
            </w:pPr>
            <w:r w:rsidRPr="00080D45">
              <w:rPr>
                <w:highlight w:val="green"/>
              </w:rPr>
              <w:t xml:space="preserve">N° di attrezzi sostituiti/adeguati per tipologia di imbarcazione </w:t>
            </w:r>
          </w:p>
        </w:tc>
        <w:tc>
          <w:tcPr>
            <w:tcW w:w="2977" w:type="dxa"/>
          </w:tcPr>
          <w:p w14:paraId="09F19CF7" w14:textId="6D3AD8CC" w:rsidR="00F21638" w:rsidRPr="00080D45" w:rsidRDefault="00F21638" w:rsidP="00F21638">
            <w:pPr>
              <w:spacing w:line="276" w:lineRule="auto"/>
              <w:jc w:val="center"/>
              <w:rPr>
                <w:highlight w:val="green"/>
              </w:rPr>
            </w:pPr>
            <w:r w:rsidRPr="00080D45">
              <w:rPr>
                <w:highlight w:val="green"/>
              </w:rPr>
              <w:t xml:space="preserve">numero (N) </w:t>
            </w:r>
          </w:p>
        </w:tc>
        <w:tc>
          <w:tcPr>
            <w:tcW w:w="2693" w:type="dxa"/>
            <w:vAlign w:val="center"/>
          </w:tcPr>
          <w:p w14:paraId="72D7C307" w14:textId="70815C63" w:rsidR="00F21638" w:rsidRPr="00080D45" w:rsidRDefault="00F21638" w:rsidP="00F21638">
            <w:pPr>
              <w:spacing w:line="276" w:lineRule="auto"/>
              <w:jc w:val="center"/>
              <w:rPr>
                <w:rFonts w:ascii="Times New Roman" w:hAnsi="Times New Roman" w:cs="Times New Roman"/>
                <w:highlight w:val="green"/>
              </w:rPr>
            </w:pPr>
          </w:p>
        </w:tc>
      </w:tr>
    </w:tbl>
    <w:p w14:paraId="75184472" w14:textId="77777777" w:rsidR="00442EE4" w:rsidRPr="00762201" w:rsidRDefault="00442EE4" w:rsidP="0034527F">
      <w:pPr>
        <w:spacing w:before="0" w:line="192" w:lineRule="auto"/>
        <w:rPr>
          <w:rFonts w:ascii="Times New Roman" w:hAnsi="Times New Roman" w:cs="Times New Roman"/>
          <w:b/>
        </w:rPr>
      </w:pPr>
    </w:p>
    <w:p w14:paraId="6BFF0407" w14:textId="77777777" w:rsidR="00442EE4" w:rsidRPr="00762201" w:rsidRDefault="00442EE4" w:rsidP="0034527F">
      <w:pPr>
        <w:spacing w:before="0" w:line="192" w:lineRule="auto"/>
        <w:rPr>
          <w:rFonts w:ascii="Times New Roman" w:hAnsi="Times New Roman" w:cs="Times New Roman"/>
          <w:b/>
        </w:rPr>
      </w:pPr>
    </w:p>
    <w:p w14:paraId="4C879C37" w14:textId="77777777" w:rsidR="0034527F" w:rsidRPr="00762201" w:rsidRDefault="0034527F" w:rsidP="0034527F">
      <w:pPr>
        <w:suppressAutoHyphens w:val="0"/>
        <w:spacing w:before="0" w:line="192" w:lineRule="auto"/>
        <w:rPr>
          <w:rFonts w:ascii="Times New Roman" w:hAnsi="Times New Roman" w:cs="Times New Roman"/>
          <w:b/>
          <w:sz w:val="28"/>
          <w:szCs w:val="28"/>
          <w:shd w:val="clear" w:color="auto" w:fill="C0C0C0"/>
        </w:rPr>
      </w:pPr>
    </w:p>
    <w:p w14:paraId="0980D0C9" w14:textId="77777777" w:rsidR="0034527F" w:rsidRPr="00762201" w:rsidRDefault="0034527F" w:rsidP="0034527F">
      <w:pPr>
        <w:suppressAutoHyphens w:val="0"/>
        <w:spacing w:before="0" w:line="192" w:lineRule="auto"/>
        <w:rPr>
          <w:rFonts w:ascii="Times New Roman" w:hAnsi="Times New Roman" w:cs="Times New Roman"/>
          <w:b/>
          <w:sz w:val="28"/>
          <w:szCs w:val="28"/>
          <w:shd w:val="clear" w:color="auto" w:fill="C0C0C0"/>
        </w:rPr>
      </w:pPr>
    </w:p>
    <w:p w14:paraId="2DD66A97" w14:textId="77777777" w:rsidR="0034527F" w:rsidRPr="00762201" w:rsidRDefault="0034527F" w:rsidP="0034527F">
      <w:pPr>
        <w:snapToGrid w:val="0"/>
        <w:ind w:left="5580"/>
        <w:jc w:val="center"/>
        <w:rPr>
          <w:rFonts w:ascii="Times New Roman" w:hAnsi="Times New Roman" w:cs="Times New Roman"/>
          <w:b/>
          <w:sz w:val="18"/>
          <w:szCs w:val="18"/>
        </w:rPr>
      </w:pPr>
      <w:r w:rsidRPr="00762201">
        <w:rPr>
          <w:rFonts w:ascii="Times New Roman" w:hAnsi="Times New Roman" w:cs="Times New Roman"/>
          <w:b/>
          <w:sz w:val="18"/>
          <w:szCs w:val="18"/>
        </w:rPr>
        <w:t>IL TECNICO PROGETTISTA</w:t>
      </w:r>
    </w:p>
    <w:p w14:paraId="15C3E5D8" w14:textId="77777777" w:rsidR="0034527F" w:rsidRPr="00762201" w:rsidRDefault="0034527F" w:rsidP="0034527F">
      <w:pPr>
        <w:snapToGrid w:val="0"/>
        <w:spacing w:before="0"/>
        <w:ind w:left="5579"/>
        <w:jc w:val="center"/>
        <w:rPr>
          <w:rFonts w:ascii="Times New Roman" w:hAnsi="Times New Roman" w:cs="Times New Roman"/>
          <w:b/>
          <w:i/>
          <w:sz w:val="16"/>
          <w:szCs w:val="16"/>
        </w:rPr>
      </w:pPr>
      <w:r w:rsidRPr="00762201">
        <w:rPr>
          <w:rFonts w:ascii="Times New Roman" w:hAnsi="Times New Roman" w:cs="Times New Roman"/>
          <w:b/>
          <w:i/>
          <w:sz w:val="16"/>
          <w:szCs w:val="16"/>
        </w:rPr>
        <w:t>(nome e cognome)</w:t>
      </w:r>
    </w:p>
    <w:p w14:paraId="175551C8" w14:textId="77777777" w:rsidR="0034527F" w:rsidRPr="00762201" w:rsidRDefault="0034527F" w:rsidP="0034527F">
      <w:pPr>
        <w:snapToGrid w:val="0"/>
        <w:spacing w:before="0"/>
        <w:ind w:left="5579"/>
        <w:jc w:val="center"/>
        <w:rPr>
          <w:rFonts w:ascii="Times New Roman" w:hAnsi="Times New Roman" w:cs="Times New Roman"/>
          <w:b/>
          <w:sz w:val="18"/>
          <w:szCs w:val="18"/>
        </w:rPr>
      </w:pPr>
      <w:r w:rsidRPr="00762201">
        <w:rPr>
          <w:rFonts w:ascii="Times New Roman" w:hAnsi="Times New Roman" w:cs="Times New Roman"/>
          <w:b/>
          <w:i/>
          <w:sz w:val="16"/>
          <w:szCs w:val="16"/>
        </w:rPr>
        <w:t>(TIMBRO)</w:t>
      </w:r>
    </w:p>
    <w:p w14:paraId="3F2F35FB" w14:textId="77777777" w:rsidR="0034527F" w:rsidRPr="00762201" w:rsidRDefault="005E1A45" w:rsidP="005E1A45">
      <w:pPr>
        <w:suppressAutoHyphens w:val="0"/>
        <w:spacing w:before="0" w:line="192" w:lineRule="auto"/>
        <w:rPr>
          <w:rFonts w:ascii="Times New Roman" w:hAnsi="Times New Roman" w:cs="Times New Roman"/>
          <w:b/>
          <w:sz w:val="28"/>
          <w:szCs w:val="28"/>
          <w:shd w:val="clear" w:color="auto" w:fill="C0C0C0"/>
        </w:rPr>
      </w:pPr>
      <w:r w:rsidRPr="00762201">
        <w:rPr>
          <w:rFonts w:ascii="Times New Roman" w:hAnsi="Times New Roman" w:cs="Times New Roman"/>
          <w:b/>
          <w:sz w:val="28"/>
          <w:szCs w:val="28"/>
          <w:shd w:val="clear" w:color="auto" w:fill="C0C0C0"/>
        </w:rPr>
        <w:br w:type="page"/>
      </w:r>
    </w:p>
    <w:p w14:paraId="1136AD3C" w14:textId="77777777" w:rsidR="000352AA" w:rsidRPr="00762201" w:rsidRDefault="00D113D8" w:rsidP="005E1A45">
      <w:pPr>
        <w:suppressAutoHyphens w:val="0"/>
        <w:spacing w:before="0" w:line="192" w:lineRule="auto"/>
        <w:rPr>
          <w:rFonts w:ascii="Times New Roman" w:hAnsi="Times New Roman" w:cs="Times New Roman"/>
          <w:b/>
          <w:sz w:val="28"/>
          <w:szCs w:val="28"/>
          <w:shd w:val="clear" w:color="auto" w:fill="C0C0C0"/>
        </w:rPr>
      </w:pPr>
      <w:r w:rsidRPr="00762201">
        <w:rPr>
          <w:rFonts w:ascii="Times New Roman" w:hAnsi="Times New Roman" w:cs="Times New Roman"/>
          <w:b/>
          <w:sz w:val="28"/>
          <w:szCs w:val="28"/>
          <w:shd w:val="clear" w:color="auto" w:fill="C0C0C0"/>
        </w:rPr>
        <w:lastRenderedPageBreak/>
        <w:t>A</w:t>
      </w:r>
      <w:r w:rsidR="0034527F" w:rsidRPr="00762201">
        <w:rPr>
          <w:rFonts w:ascii="Times New Roman" w:hAnsi="Times New Roman" w:cs="Times New Roman"/>
          <w:b/>
          <w:sz w:val="28"/>
          <w:szCs w:val="28"/>
          <w:shd w:val="clear" w:color="auto" w:fill="C0C0C0"/>
        </w:rPr>
        <w:t>8</w:t>
      </w:r>
      <w:r w:rsidR="000352AA" w:rsidRPr="00762201">
        <w:rPr>
          <w:rFonts w:ascii="Times New Roman" w:hAnsi="Times New Roman" w:cs="Times New Roman"/>
          <w:b/>
          <w:sz w:val="28"/>
          <w:szCs w:val="28"/>
          <w:shd w:val="clear" w:color="auto" w:fill="C0C0C0"/>
        </w:rPr>
        <w:t xml:space="preserve"> - ASSEVERAZIONI DEL TECNICO PROGETTISTA</w:t>
      </w:r>
    </w:p>
    <w:p w14:paraId="79A0A279" w14:textId="77777777" w:rsidR="000352AA" w:rsidRPr="00762201" w:rsidRDefault="000352AA">
      <w:pPr>
        <w:autoSpaceDE w:val="0"/>
        <w:ind w:right="431"/>
        <w:rPr>
          <w:rFonts w:ascii="Times New Roman" w:hAnsi="Times New Roman" w:cs="Times New Roman"/>
          <w:b/>
          <w:color w:val="000000"/>
        </w:rPr>
      </w:pPr>
    </w:p>
    <w:p w14:paraId="2285E755" w14:textId="77777777" w:rsidR="000352AA" w:rsidRPr="00762201" w:rsidRDefault="000352AA">
      <w:pPr>
        <w:autoSpaceDE w:val="0"/>
        <w:ind w:right="431"/>
        <w:rPr>
          <w:rFonts w:ascii="Times New Roman" w:hAnsi="Times New Roman" w:cs="Times New Roman"/>
        </w:rPr>
      </w:pPr>
      <w:r w:rsidRPr="00762201">
        <w:rPr>
          <w:rFonts w:ascii="Times New Roman" w:hAnsi="Times New Roman" w:cs="Times New Roman"/>
          <w:color w:val="000000"/>
        </w:rPr>
        <w:t>Il/la sottoscritto/a _________________</w:t>
      </w:r>
      <w:r w:rsidRPr="00762201">
        <w:rPr>
          <w:rFonts w:ascii="Times New Roman" w:hAnsi="Times New Roman" w:cs="Times New Roman"/>
          <w:color w:val="000000"/>
        </w:rPr>
        <w:softHyphen/>
      </w:r>
      <w:r w:rsidRPr="00762201">
        <w:rPr>
          <w:rFonts w:ascii="Times New Roman" w:hAnsi="Times New Roman" w:cs="Times New Roman"/>
          <w:color w:val="000000"/>
        </w:rPr>
        <w:softHyphen/>
      </w:r>
      <w:proofErr w:type="gramStart"/>
      <w:r w:rsidRPr="00762201">
        <w:rPr>
          <w:rFonts w:ascii="Times New Roman" w:hAnsi="Times New Roman" w:cs="Times New Roman"/>
          <w:color w:val="000000"/>
        </w:rPr>
        <w:softHyphen/>
        <w:t xml:space="preserve">  nato</w:t>
      </w:r>
      <w:proofErr w:type="gramEnd"/>
      <w:r w:rsidRPr="00762201">
        <w:rPr>
          <w:rFonts w:ascii="Times New Roman" w:hAnsi="Times New Roman" w:cs="Times New Roman"/>
          <w:color w:val="000000"/>
        </w:rPr>
        <w:t>/a a___________________________</w:t>
      </w:r>
      <w:proofErr w:type="gramStart"/>
      <w:r w:rsidRPr="00762201">
        <w:rPr>
          <w:rFonts w:ascii="Times New Roman" w:hAnsi="Times New Roman" w:cs="Times New Roman"/>
          <w:color w:val="000000"/>
        </w:rPr>
        <w:t>_  prov</w:t>
      </w:r>
      <w:proofErr w:type="gramEnd"/>
      <w:r w:rsidRPr="00762201">
        <w:rPr>
          <w:rFonts w:ascii="Times New Roman" w:hAnsi="Times New Roman" w:cs="Times New Roman"/>
          <w:color w:val="000000"/>
        </w:rPr>
        <w:t>. ________</w:t>
      </w:r>
      <w:proofErr w:type="gramStart"/>
      <w:r w:rsidRPr="00762201">
        <w:rPr>
          <w:rFonts w:ascii="Times New Roman" w:hAnsi="Times New Roman" w:cs="Times New Roman"/>
          <w:color w:val="000000"/>
        </w:rPr>
        <w:t>_  il</w:t>
      </w:r>
      <w:proofErr w:type="gramEnd"/>
      <w:r w:rsidRPr="00762201">
        <w:rPr>
          <w:rFonts w:ascii="Times New Roman" w:hAnsi="Times New Roman" w:cs="Times New Roman"/>
          <w:color w:val="000000"/>
        </w:rPr>
        <w:t xml:space="preserve"> _____________________ e residente a____________________</w:t>
      </w:r>
    </w:p>
    <w:p w14:paraId="06086699" w14:textId="77777777" w:rsidR="000352AA" w:rsidRPr="00762201" w:rsidRDefault="000352AA">
      <w:pPr>
        <w:autoSpaceDE w:val="0"/>
        <w:ind w:right="431"/>
        <w:rPr>
          <w:rFonts w:ascii="Times New Roman" w:hAnsi="Times New Roman" w:cs="Times New Roman"/>
        </w:rPr>
      </w:pPr>
      <w:r w:rsidRPr="00762201">
        <w:rPr>
          <w:rFonts w:ascii="Times New Roman" w:hAnsi="Times New Roman" w:cs="Times New Roman"/>
          <w:color w:val="000000"/>
        </w:rPr>
        <w:t xml:space="preserve">prov._______via________________________________, tel.___________________ cellulare_______________fax___________________, </w:t>
      </w:r>
      <w:r w:rsidRPr="00762201">
        <w:rPr>
          <w:rFonts w:ascii="Times New Roman" w:hAnsi="Times New Roman" w:cs="Times New Roman"/>
        </w:rPr>
        <w:t xml:space="preserve">C.F. _____________________,  </w:t>
      </w:r>
    </w:p>
    <w:p w14:paraId="0B54B056" w14:textId="75094DB2" w:rsidR="000352AA" w:rsidRPr="00762201" w:rsidRDefault="000352AA">
      <w:pPr>
        <w:autoSpaceDE w:val="0"/>
        <w:ind w:right="431"/>
        <w:rPr>
          <w:rFonts w:ascii="Times New Roman" w:hAnsi="Times New Roman" w:cs="Times New Roman"/>
        </w:rPr>
      </w:pPr>
      <w:r w:rsidRPr="00762201">
        <w:rPr>
          <w:rFonts w:ascii="Times New Roman" w:hAnsi="Times New Roman" w:cs="Times New Roman"/>
        </w:rPr>
        <w:t>P.IVA _______________________________,  iscritto all’ordine professionale ________________al n.__________</w:t>
      </w:r>
      <w:r w:rsidR="00E36A4F" w:rsidRPr="00762201">
        <w:rPr>
          <w:rFonts w:ascii="Times New Roman" w:hAnsi="Times New Roman" w:cs="Times New Roman"/>
        </w:rPr>
        <w:t xml:space="preserve"> </w:t>
      </w:r>
      <w:r w:rsidRPr="00762201">
        <w:rPr>
          <w:rFonts w:ascii="Times New Roman" w:hAnsi="Times New Roman" w:cs="Times New Roman"/>
        </w:rPr>
        <w:t>della</w:t>
      </w:r>
      <w:r w:rsidR="00E36A4F" w:rsidRPr="00762201">
        <w:rPr>
          <w:rFonts w:ascii="Times New Roman" w:hAnsi="Times New Roman" w:cs="Times New Roman"/>
        </w:rPr>
        <w:t xml:space="preserve"> </w:t>
      </w:r>
      <w:r w:rsidRPr="00762201">
        <w:rPr>
          <w:rFonts w:ascii="Times New Roman" w:hAnsi="Times New Roman" w:cs="Times New Roman"/>
        </w:rPr>
        <w:t>Provincia______________,</w:t>
      </w:r>
      <w:r w:rsidR="00E36A4F" w:rsidRPr="00762201">
        <w:rPr>
          <w:rFonts w:ascii="Times New Roman" w:hAnsi="Times New Roman" w:cs="Times New Roman"/>
        </w:rPr>
        <w:t xml:space="preserve"> </w:t>
      </w:r>
      <w:r w:rsidRPr="00762201">
        <w:rPr>
          <w:rFonts w:ascii="Times New Roman" w:hAnsi="Times New Roman" w:cs="Times New Roman"/>
        </w:rPr>
        <w:t>in</w:t>
      </w:r>
      <w:r w:rsidR="00E36A4F" w:rsidRPr="00762201">
        <w:rPr>
          <w:rFonts w:ascii="Times New Roman" w:hAnsi="Times New Roman" w:cs="Times New Roman"/>
        </w:rPr>
        <w:t xml:space="preserve"> </w:t>
      </w:r>
      <w:r w:rsidRPr="00762201">
        <w:rPr>
          <w:rFonts w:ascii="Times New Roman" w:hAnsi="Times New Roman" w:cs="Times New Roman"/>
        </w:rPr>
        <w:t>qualità di progettista dell’operazione candidata al cofinanziamento di cui al bando</w:t>
      </w:r>
      <w:r w:rsidR="00820A31" w:rsidRPr="00762201">
        <w:rPr>
          <w:rFonts w:ascii="Times New Roman" w:hAnsi="Times New Roman" w:cs="Times New Roman"/>
        </w:rPr>
        <w:t xml:space="preserve"> di attuazione dell</w:t>
      </w:r>
      <w:r w:rsidR="00742B31">
        <w:rPr>
          <w:rFonts w:ascii="Times New Roman" w:hAnsi="Times New Roman" w:cs="Times New Roman"/>
        </w:rPr>
        <w:t>’</w:t>
      </w:r>
      <w:r w:rsidR="00820A31" w:rsidRPr="00762201">
        <w:rPr>
          <w:rFonts w:ascii="Times New Roman" w:hAnsi="Times New Roman" w:cs="Times New Roman"/>
        </w:rPr>
        <w:t xml:space="preserve"> </w:t>
      </w:r>
      <w:r w:rsidR="00742B31" w:rsidRPr="00742B31">
        <w:rPr>
          <w:rFonts w:ascii="Times New Roman" w:hAnsi="Times New Roman" w:cs="Times New Roman"/>
        </w:rPr>
        <w:t>Azione codice 111102 PN FEAMPA 21-27</w:t>
      </w:r>
      <w:r w:rsidRPr="00762201">
        <w:rPr>
          <w:rFonts w:ascii="Times New Roman" w:hAnsi="Times New Roman" w:cs="Times New Roman"/>
        </w:rPr>
        <w:t xml:space="preserve">denominata: ________________________, a seguito di incarico conferito da __________________  con sede legale in_____________________ , alla via ________________________ n. ______P.IVA___________________________, C.F._________________________________, </w:t>
      </w:r>
    </w:p>
    <w:p w14:paraId="4AFD81EC" w14:textId="77777777" w:rsidR="000352AA" w:rsidRPr="00762201" w:rsidRDefault="000352AA">
      <w:pPr>
        <w:pStyle w:val="Testodelblocco3"/>
        <w:ind w:left="0"/>
        <w:jc w:val="both"/>
        <w:rPr>
          <w:sz w:val="24"/>
          <w:szCs w:val="24"/>
        </w:rPr>
      </w:pPr>
      <w:r w:rsidRPr="00762201">
        <w:rPr>
          <w:sz w:val="24"/>
          <w:szCs w:val="24"/>
        </w:rPr>
        <w:t>consapevole delle sanzioni penali nel caso di dichiarazioni non veritiere, di formazione o uso di atti falsi (art. 76 del DPR n.445/2000)</w:t>
      </w:r>
    </w:p>
    <w:p w14:paraId="7A6E1ACA" w14:textId="77777777" w:rsidR="000352AA" w:rsidRPr="00762201" w:rsidRDefault="000352AA">
      <w:pPr>
        <w:pStyle w:val="Testodelblocco3"/>
        <w:jc w:val="center"/>
        <w:rPr>
          <w:b/>
          <w:szCs w:val="20"/>
        </w:rPr>
      </w:pPr>
    </w:p>
    <w:p w14:paraId="6D06B256" w14:textId="77777777" w:rsidR="000352AA" w:rsidRPr="00762201" w:rsidRDefault="000352AA">
      <w:pPr>
        <w:pStyle w:val="Testodelblocco3"/>
        <w:jc w:val="center"/>
        <w:rPr>
          <w:sz w:val="24"/>
          <w:szCs w:val="24"/>
        </w:rPr>
      </w:pPr>
      <w:r w:rsidRPr="00762201">
        <w:rPr>
          <w:b/>
          <w:sz w:val="24"/>
          <w:szCs w:val="24"/>
        </w:rPr>
        <w:t>ASSEVERA</w:t>
      </w:r>
    </w:p>
    <w:p w14:paraId="34F4904B" w14:textId="77777777" w:rsidR="000352AA" w:rsidRPr="00762201" w:rsidRDefault="000352AA">
      <w:pPr>
        <w:pStyle w:val="Testodelblocco3"/>
        <w:jc w:val="center"/>
        <w:rPr>
          <w:b/>
          <w:sz w:val="24"/>
          <w:szCs w:val="24"/>
        </w:rPr>
      </w:pPr>
    </w:p>
    <w:p w14:paraId="25505B40" w14:textId="77777777" w:rsidR="000352AA" w:rsidRPr="00762201" w:rsidRDefault="000352AA">
      <w:pPr>
        <w:pStyle w:val="Testodelblocco3"/>
        <w:ind w:left="0"/>
        <w:jc w:val="both"/>
        <w:rPr>
          <w:sz w:val="24"/>
          <w:szCs w:val="24"/>
        </w:rPr>
      </w:pPr>
      <w:r w:rsidRPr="00762201">
        <w:rPr>
          <w:sz w:val="24"/>
          <w:szCs w:val="24"/>
        </w:rPr>
        <w:t xml:space="preserve">la piena conformità dell’operazione da realizzare alle disposizioni e norme in materia di sicurezza ed in materia igienico-sanitarie vigenti nonché al Codice della Navigazione </w:t>
      </w:r>
    </w:p>
    <w:p w14:paraId="16C95D1A" w14:textId="77777777" w:rsidR="000352AA" w:rsidRPr="00762201" w:rsidRDefault="000352AA">
      <w:pPr>
        <w:pStyle w:val="Testodelblocco3"/>
        <w:ind w:left="0"/>
        <w:rPr>
          <w:sz w:val="24"/>
          <w:szCs w:val="24"/>
        </w:rPr>
      </w:pPr>
    </w:p>
    <w:p w14:paraId="4605606C" w14:textId="77777777" w:rsidR="000352AA" w:rsidRPr="00762201" w:rsidRDefault="000352AA">
      <w:pPr>
        <w:autoSpaceDE w:val="0"/>
        <w:ind w:left="540" w:right="432"/>
        <w:jc w:val="center"/>
        <w:rPr>
          <w:rFonts w:ascii="Times New Roman" w:hAnsi="Times New Roman" w:cs="Times New Roman"/>
          <w:sz w:val="20"/>
          <w:szCs w:val="20"/>
        </w:rPr>
      </w:pPr>
      <w:r w:rsidRPr="00762201">
        <w:rPr>
          <w:rFonts w:ascii="Times New Roman" w:hAnsi="Times New Roman" w:cs="Times New Roman"/>
          <w:b/>
          <w:bCs w:val="0"/>
          <w:color w:val="000000"/>
        </w:rPr>
        <w:t>D I C H I A R A</w:t>
      </w:r>
      <w:r w:rsidRPr="00762201">
        <w:rPr>
          <w:rStyle w:val="Rimandonotaapidipagina3"/>
          <w:rFonts w:ascii="Times New Roman" w:hAnsi="Times New Roman" w:cs="Times New Roman"/>
          <w:b/>
          <w:color w:val="000000"/>
          <w:sz w:val="20"/>
          <w:szCs w:val="20"/>
        </w:rPr>
        <w:footnoteReference w:id="3"/>
      </w:r>
    </w:p>
    <w:p w14:paraId="5750EEFE" w14:textId="77777777" w:rsidR="000352AA" w:rsidRPr="00762201" w:rsidRDefault="000352AA">
      <w:pPr>
        <w:autoSpaceDE w:val="0"/>
        <w:ind w:left="540" w:right="432"/>
        <w:jc w:val="left"/>
        <w:rPr>
          <w:rFonts w:ascii="Times New Roman" w:hAnsi="Times New Roman" w:cs="Times New Roman"/>
          <w:sz w:val="20"/>
          <w:szCs w:val="20"/>
        </w:rPr>
      </w:pPr>
    </w:p>
    <w:p w14:paraId="56ED655B" w14:textId="77777777" w:rsidR="000352AA" w:rsidRPr="00762201" w:rsidRDefault="000352AA" w:rsidP="00FB528F">
      <w:pPr>
        <w:numPr>
          <w:ilvl w:val="0"/>
          <w:numId w:val="26"/>
        </w:numPr>
        <w:spacing w:before="0"/>
        <w:rPr>
          <w:rFonts w:ascii="Times New Roman" w:hAnsi="Times New Roman" w:cs="Times New Roman"/>
        </w:rPr>
      </w:pPr>
      <w:r w:rsidRPr="00762201">
        <w:rPr>
          <w:rFonts w:ascii="Times New Roman" w:hAnsi="Times New Roman" w:cs="Times New Roman"/>
        </w:rPr>
        <w:t>la completezza della documentazione relativa agli intervenuti accertamenti di fattibilità tecnica, amministrativa ed economica dell’intervento</w:t>
      </w:r>
    </w:p>
    <w:p w14:paraId="6C564127" w14:textId="77777777" w:rsidR="000352AA" w:rsidRPr="00762201" w:rsidRDefault="000352AA" w:rsidP="00FB528F">
      <w:pPr>
        <w:numPr>
          <w:ilvl w:val="0"/>
          <w:numId w:val="26"/>
        </w:numPr>
        <w:spacing w:before="0"/>
        <w:rPr>
          <w:rFonts w:ascii="Times New Roman" w:hAnsi="Times New Roman" w:cs="Times New Roman"/>
        </w:rPr>
      </w:pPr>
      <w:r w:rsidRPr="00762201">
        <w:rPr>
          <w:rFonts w:ascii="Times New Roman" w:hAnsi="Times New Roman" w:cs="Times New Roman"/>
        </w:rPr>
        <w:t xml:space="preserve">il livello esecutivo della progettazione della completezza, adeguatezza e chiarezza degli elaborati progettuali grafici, descrittivi e tecnico-economici, previsti; </w:t>
      </w:r>
    </w:p>
    <w:p w14:paraId="440E60FD" w14:textId="77777777" w:rsidR="000352AA" w:rsidRPr="00762201" w:rsidRDefault="000352AA" w:rsidP="00FB528F">
      <w:pPr>
        <w:numPr>
          <w:ilvl w:val="0"/>
          <w:numId w:val="26"/>
        </w:numPr>
        <w:spacing w:before="0"/>
        <w:rPr>
          <w:rFonts w:ascii="Times New Roman" w:hAnsi="Times New Roman" w:cs="Times New Roman"/>
        </w:rPr>
      </w:pPr>
      <w:r w:rsidRPr="00762201">
        <w:rPr>
          <w:rFonts w:ascii="Times New Roman" w:hAnsi="Times New Roman" w:cs="Times New Roman"/>
        </w:rPr>
        <w:t>la rispondenza delle scelte progettuali alle esigenze di manutenzione e gestione;</w:t>
      </w:r>
    </w:p>
    <w:p w14:paraId="76ABB26F" w14:textId="46950884" w:rsidR="000352AA" w:rsidRPr="00762201" w:rsidRDefault="000352AA" w:rsidP="00FB528F">
      <w:pPr>
        <w:numPr>
          <w:ilvl w:val="0"/>
          <w:numId w:val="26"/>
        </w:numPr>
        <w:spacing w:before="0"/>
        <w:rPr>
          <w:rFonts w:ascii="Times New Roman" w:hAnsi="Times New Roman" w:cs="Times New Roman"/>
        </w:rPr>
      </w:pPr>
      <w:r w:rsidRPr="00762201">
        <w:rPr>
          <w:rFonts w:ascii="Times New Roman" w:hAnsi="Times New Roman" w:cs="Times New Roman"/>
        </w:rPr>
        <w:t xml:space="preserve">l’esistenza delle dichiarazioni in merito al rispetto delle prescrizioni normative, tecniche e legislative comunque applicabili al progetto;                                                                                                                                                                  </w:t>
      </w:r>
    </w:p>
    <w:p w14:paraId="33E93513" w14:textId="116580F9" w:rsidR="000352AA" w:rsidRPr="00762201" w:rsidRDefault="000352AA" w:rsidP="00FB528F">
      <w:pPr>
        <w:pStyle w:val="Testodelblocco3"/>
        <w:numPr>
          <w:ilvl w:val="0"/>
          <w:numId w:val="26"/>
        </w:numPr>
        <w:ind w:right="-1"/>
        <w:jc w:val="both"/>
        <w:rPr>
          <w:sz w:val="24"/>
          <w:szCs w:val="24"/>
        </w:rPr>
      </w:pPr>
      <w:r w:rsidRPr="00762201">
        <w:rPr>
          <w:sz w:val="24"/>
          <w:szCs w:val="24"/>
        </w:rPr>
        <w:t>l’impossibilità di reperire o utilizzare più fornitori per l’acquisizione di beni altamente specializzati</w:t>
      </w:r>
      <w:r w:rsidR="00082EDC" w:rsidRPr="00762201">
        <w:rPr>
          <w:sz w:val="24"/>
          <w:szCs w:val="24"/>
        </w:rPr>
        <w:t xml:space="preserve"> </w:t>
      </w:r>
      <w:r w:rsidRPr="00762201">
        <w:rPr>
          <w:sz w:val="24"/>
          <w:szCs w:val="24"/>
        </w:rPr>
        <w:t>(specificare il bene);</w:t>
      </w:r>
    </w:p>
    <w:p w14:paraId="14A5F159" w14:textId="77777777" w:rsidR="000352AA" w:rsidRPr="00762201" w:rsidRDefault="000352AA" w:rsidP="00FB528F">
      <w:pPr>
        <w:pStyle w:val="Testodelblocco3"/>
        <w:numPr>
          <w:ilvl w:val="0"/>
          <w:numId w:val="26"/>
        </w:numPr>
        <w:ind w:right="0"/>
        <w:jc w:val="both"/>
        <w:rPr>
          <w:sz w:val="24"/>
          <w:szCs w:val="24"/>
        </w:rPr>
      </w:pPr>
      <w:r w:rsidRPr="00762201">
        <w:rPr>
          <w:sz w:val="24"/>
          <w:szCs w:val="24"/>
        </w:rPr>
        <w:t>il rispetto delle prescrizioni normative, tecniche e legislative comunque applicabili al progetto;</w:t>
      </w:r>
    </w:p>
    <w:p w14:paraId="3D2895D6" w14:textId="77777777" w:rsidR="000352AA" w:rsidRPr="00762201" w:rsidRDefault="000352AA" w:rsidP="00FB528F">
      <w:pPr>
        <w:pStyle w:val="Testodelblocco3"/>
        <w:numPr>
          <w:ilvl w:val="0"/>
          <w:numId w:val="26"/>
        </w:numPr>
        <w:ind w:right="-1"/>
        <w:jc w:val="both"/>
        <w:rPr>
          <w:sz w:val="24"/>
          <w:szCs w:val="24"/>
        </w:rPr>
      </w:pPr>
      <w:r w:rsidRPr="00762201">
        <w:rPr>
          <w:sz w:val="24"/>
          <w:szCs w:val="24"/>
        </w:rPr>
        <w:t>l’acquisizione di tutte le approvazioni ed autorizzazioni di legge, necessarie ad assicurare l’immediata cantierabilità dell’operazione;</w:t>
      </w:r>
    </w:p>
    <w:p w14:paraId="5908F68D" w14:textId="4A8EF252" w:rsidR="000352AA" w:rsidRPr="00762201" w:rsidRDefault="000352AA" w:rsidP="00FB528F">
      <w:pPr>
        <w:pStyle w:val="Testodelblocco3"/>
        <w:numPr>
          <w:ilvl w:val="0"/>
          <w:numId w:val="26"/>
        </w:numPr>
        <w:ind w:right="-1"/>
        <w:jc w:val="both"/>
        <w:rPr>
          <w:sz w:val="24"/>
          <w:szCs w:val="24"/>
        </w:rPr>
      </w:pPr>
      <w:r w:rsidRPr="00762201">
        <w:rPr>
          <w:sz w:val="24"/>
          <w:szCs w:val="24"/>
        </w:rPr>
        <w:t>il non aumento della capacità/abilità di catture del peschereccio, a seguito della realizzazione dell’operazione ammessa a cofinanziamento</w:t>
      </w:r>
      <w:r w:rsidR="00082EDC" w:rsidRPr="00762201">
        <w:rPr>
          <w:sz w:val="24"/>
          <w:szCs w:val="24"/>
        </w:rPr>
        <w:t>.</w:t>
      </w:r>
    </w:p>
    <w:p w14:paraId="47E767D3" w14:textId="77777777" w:rsidR="000352AA" w:rsidRPr="00762201" w:rsidRDefault="000352AA" w:rsidP="00442EA1">
      <w:pPr>
        <w:autoSpaceDE w:val="0"/>
        <w:ind w:right="432"/>
        <w:rPr>
          <w:rFonts w:ascii="Times New Roman" w:hAnsi="Times New Roman" w:cs="Times New Roman"/>
          <w:b/>
          <w:bCs w:val="0"/>
          <w:color w:val="000000"/>
          <w:sz w:val="20"/>
          <w:szCs w:val="20"/>
        </w:rPr>
      </w:pPr>
    </w:p>
    <w:p w14:paraId="1386D303" w14:textId="77777777" w:rsidR="000352AA" w:rsidRPr="00762201" w:rsidRDefault="000352AA">
      <w:pPr>
        <w:pStyle w:val="Testodelblocco3"/>
        <w:ind w:left="0"/>
        <w:jc w:val="both"/>
        <w:rPr>
          <w:b/>
          <w:bCs/>
          <w:szCs w:val="20"/>
        </w:rPr>
      </w:pPr>
    </w:p>
    <w:p w14:paraId="3659C6E6" w14:textId="77777777" w:rsidR="000352AA" w:rsidRPr="00762201" w:rsidRDefault="000352AA">
      <w:pPr>
        <w:pStyle w:val="Testodelblocco3"/>
        <w:ind w:left="0"/>
        <w:jc w:val="both"/>
        <w:rPr>
          <w:sz w:val="24"/>
          <w:szCs w:val="24"/>
        </w:rPr>
      </w:pPr>
      <w:r w:rsidRPr="00762201">
        <w:rPr>
          <w:sz w:val="24"/>
          <w:szCs w:val="24"/>
        </w:rPr>
        <w:t>Data, _________________</w:t>
      </w:r>
    </w:p>
    <w:p w14:paraId="2D3030DC" w14:textId="7ACF596B" w:rsidR="000352AA" w:rsidRPr="00762201" w:rsidRDefault="00BC546D" w:rsidP="00BC546D">
      <w:pPr>
        <w:pStyle w:val="Testodelblocco3"/>
        <w:ind w:left="5672"/>
        <w:jc w:val="both"/>
        <w:rPr>
          <w:sz w:val="24"/>
          <w:szCs w:val="24"/>
        </w:rPr>
      </w:pPr>
      <w:r w:rsidRPr="00762201">
        <w:rPr>
          <w:sz w:val="24"/>
          <w:szCs w:val="24"/>
        </w:rPr>
        <w:lastRenderedPageBreak/>
        <w:t xml:space="preserve">    </w:t>
      </w:r>
      <w:r w:rsidR="000352AA" w:rsidRPr="00762201">
        <w:rPr>
          <w:sz w:val="24"/>
          <w:szCs w:val="24"/>
        </w:rPr>
        <w:t>Il progettista</w:t>
      </w:r>
    </w:p>
    <w:p w14:paraId="2CCF3074" w14:textId="7FA646D8" w:rsidR="000352AA" w:rsidRPr="00762201" w:rsidRDefault="000352AA">
      <w:pPr>
        <w:pStyle w:val="Testodelblocco3"/>
        <w:ind w:left="0"/>
        <w:jc w:val="both"/>
        <w:rPr>
          <w:szCs w:val="20"/>
        </w:rPr>
      </w:pPr>
      <w:r w:rsidRPr="00762201">
        <w:rPr>
          <w:szCs w:val="20"/>
        </w:rPr>
        <w:tab/>
      </w:r>
      <w:r w:rsidRPr="00762201">
        <w:rPr>
          <w:szCs w:val="20"/>
        </w:rPr>
        <w:tab/>
      </w:r>
      <w:r w:rsidRPr="00762201">
        <w:rPr>
          <w:szCs w:val="20"/>
        </w:rPr>
        <w:tab/>
      </w:r>
      <w:r w:rsidRPr="00762201">
        <w:rPr>
          <w:szCs w:val="20"/>
        </w:rPr>
        <w:tab/>
      </w:r>
      <w:r w:rsidRPr="00762201">
        <w:rPr>
          <w:szCs w:val="20"/>
        </w:rPr>
        <w:tab/>
      </w:r>
      <w:r w:rsidRPr="00762201">
        <w:rPr>
          <w:szCs w:val="20"/>
        </w:rPr>
        <w:tab/>
      </w:r>
      <w:r w:rsidRPr="00762201">
        <w:rPr>
          <w:szCs w:val="20"/>
        </w:rPr>
        <w:tab/>
      </w:r>
      <w:r w:rsidR="00BC546D" w:rsidRPr="00762201">
        <w:rPr>
          <w:szCs w:val="20"/>
        </w:rPr>
        <w:t xml:space="preserve"> </w:t>
      </w:r>
      <w:r w:rsidR="00BC546D" w:rsidRPr="00762201">
        <w:rPr>
          <w:szCs w:val="20"/>
        </w:rPr>
        <w:tab/>
      </w:r>
      <w:r w:rsidRPr="00762201">
        <w:rPr>
          <w:szCs w:val="20"/>
        </w:rPr>
        <w:t xml:space="preserve"> (firma e timbro)</w:t>
      </w:r>
    </w:p>
    <w:p w14:paraId="2382A563" w14:textId="77777777" w:rsidR="000352AA" w:rsidRPr="00762201" w:rsidRDefault="000352AA">
      <w:pPr>
        <w:pStyle w:val="Testodelblocco3"/>
        <w:ind w:left="4956"/>
        <w:jc w:val="both"/>
        <w:rPr>
          <w:szCs w:val="20"/>
        </w:rPr>
      </w:pPr>
      <w:r w:rsidRPr="00762201">
        <w:rPr>
          <w:szCs w:val="20"/>
        </w:rPr>
        <w:t>____________________________</w:t>
      </w:r>
    </w:p>
    <w:p w14:paraId="660F993C" w14:textId="77777777" w:rsidR="00442EA1" w:rsidRPr="00762201" w:rsidRDefault="00442EA1">
      <w:pPr>
        <w:pStyle w:val="Testodelblocco3"/>
        <w:ind w:left="0"/>
        <w:jc w:val="both"/>
        <w:rPr>
          <w:i/>
          <w:sz w:val="16"/>
        </w:rPr>
      </w:pPr>
    </w:p>
    <w:p w14:paraId="7F767D91" w14:textId="3F299DC7" w:rsidR="000352AA" w:rsidRPr="00762201" w:rsidRDefault="000352AA" w:rsidP="00442EA1">
      <w:pPr>
        <w:pStyle w:val="Testodelblocco3"/>
        <w:ind w:left="0"/>
        <w:jc w:val="both"/>
        <w:rPr>
          <w:i/>
          <w:sz w:val="16"/>
        </w:rPr>
      </w:pPr>
      <w:r w:rsidRPr="00762201">
        <w:rPr>
          <w:i/>
          <w:sz w:val="16"/>
        </w:rPr>
        <w:t>(Ai sensi dell’art. 38 del DPR n. 445/2000, la sottoscrizione non è soggetta ad autenticazione ove sia apposta alla presenza del dipendente addetto a riceverla ovvero la richiesta sia presentata unitamente a copia fotostatica, firmata in originale, di un documento d’identità del sottoscrittore).</w:t>
      </w:r>
    </w:p>
    <w:p w14:paraId="1D3137D3" w14:textId="511B5A20" w:rsidR="003E2BA0" w:rsidRPr="00762201" w:rsidRDefault="003E2BA0" w:rsidP="00442EA1">
      <w:pPr>
        <w:pStyle w:val="Testodelblocco3"/>
        <w:ind w:left="0"/>
        <w:jc w:val="both"/>
        <w:rPr>
          <w:i/>
          <w:sz w:val="16"/>
        </w:rPr>
      </w:pPr>
    </w:p>
    <w:p w14:paraId="24A0FF52" w14:textId="77777777" w:rsidR="00443C18" w:rsidRPr="00762201" w:rsidRDefault="00443C18" w:rsidP="00442EA1">
      <w:pPr>
        <w:pStyle w:val="Testodelblocco3"/>
        <w:ind w:left="0"/>
        <w:jc w:val="both"/>
        <w:rPr>
          <w:i/>
          <w:sz w:val="16"/>
        </w:rPr>
      </w:pPr>
    </w:p>
    <w:p w14:paraId="30F9E050" w14:textId="77777777" w:rsidR="00742B31" w:rsidRDefault="00742B31">
      <w:pPr>
        <w:suppressAutoHyphens w:val="0"/>
        <w:spacing w:before="0"/>
        <w:jc w:val="left"/>
        <w:rPr>
          <w:rFonts w:ascii="Times New Roman" w:hAnsi="Times New Roman" w:cs="Times New Roman"/>
          <w:b/>
        </w:rPr>
      </w:pPr>
      <w:r>
        <w:rPr>
          <w:rFonts w:ascii="Times New Roman" w:hAnsi="Times New Roman" w:cs="Times New Roman"/>
          <w:b/>
        </w:rPr>
        <w:br w:type="page"/>
      </w:r>
    </w:p>
    <w:p w14:paraId="589F0E0A" w14:textId="2DEECFF6" w:rsidR="00443C18" w:rsidRPr="00762201" w:rsidRDefault="00443C18" w:rsidP="00443C18">
      <w:pPr>
        <w:jc w:val="center"/>
        <w:rPr>
          <w:rFonts w:ascii="Times New Roman" w:hAnsi="Times New Roman" w:cs="Times New Roman"/>
          <w:b/>
          <w:bCs w:val="0"/>
        </w:rPr>
      </w:pPr>
      <w:r w:rsidRPr="00762201">
        <w:rPr>
          <w:rFonts w:ascii="Times New Roman" w:hAnsi="Times New Roman" w:cs="Times New Roman"/>
          <w:b/>
        </w:rPr>
        <w:lastRenderedPageBreak/>
        <w:t>ALLEGATO IMBARCAZIONI</w:t>
      </w:r>
      <w:r w:rsidRPr="00762201">
        <w:rPr>
          <w:rFonts w:ascii="Times New Roman" w:hAnsi="Times New Roman" w:cs="Times New Roman"/>
          <w:b/>
          <w:bCs w:val="0"/>
        </w:rPr>
        <w:t xml:space="preserve"> CODICE 111</w:t>
      </w:r>
      <w:r w:rsidR="00EB6ACE">
        <w:rPr>
          <w:rFonts w:ascii="Times New Roman" w:hAnsi="Times New Roman" w:cs="Times New Roman"/>
          <w:b/>
          <w:bCs w:val="0"/>
        </w:rPr>
        <w:t>2</w:t>
      </w:r>
      <w:r w:rsidRPr="00762201">
        <w:rPr>
          <w:rFonts w:ascii="Times New Roman" w:hAnsi="Times New Roman" w:cs="Times New Roman"/>
          <w:b/>
          <w:bCs w:val="0"/>
        </w:rPr>
        <w:t>0</w:t>
      </w:r>
      <w:r w:rsidR="00EB6ACE">
        <w:rPr>
          <w:rFonts w:ascii="Times New Roman" w:hAnsi="Times New Roman" w:cs="Times New Roman"/>
          <w:b/>
          <w:bCs w:val="0"/>
        </w:rPr>
        <w:t>1</w:t>
      </w:r>
    </w:p>
    <w:p w14:paraId="68EA8C64" w14:textId="77777777" w:rsidR="00443C18" w:rsidRPr="00220DCA" w:rsidRDefault="00443C18" w:rsidP="00220DCA">
      <w:pPr>
        <w:spacing w:line="276" w:lineRule="auto"/>
        <w:jc w:val="center"/>
        <w:rPr>
          <w:rFonts w:ascii="Times New Roman" w:hAnsi="Times New Roman" w:cs="Times New Roman"/>
          <w:i/>
          <w:iCs/>
          <w:color w:val="000000" w:themeColor="text1"/>
        </w:rPr>
      </w:pPr>
      <w:r w:rsidRPr="00220DCA">
        <w:rPr>
          <w:rFonts w:ascii="Times New Roman" w:hAnsi="Times New Roman" w:cs="Times New Roman"/>
          <w:i/>
          <w:iCs/>
          <w:color w:val="000000" w:themeColor="text1"/>
        </w:rPr>
        <w:t>Azione volta ad incrementare la competitività delle imprese di PPC in mare e quelle delle acque interne e a migliorare le condizioni reddituali degli addetti</w:t>
      </w:r>
    </w:p>
    <w:p w14:paraId="0918D4B6" w14:textId="77777777" w:rsidR="00443C18" w:rsidRPr="00220DCA" w:rsidRDefault="00443C18" w:rsidP="00220DCA">
      <w:pPr>
        <w:jc w:val="center"/>
        <w:rPr>
          <w:rFonts w:ascii="Times New Roman" w:hAnsi="Times New Roman" w:cs="Times New Roman"/>
          <w:b/>
          <w:bCs w:val="0"/>
        </w:rPr>
      </w:pPr>
    </w:p>
    <w:p w14:paraId="0FA3DF3C" w14:textId="77777777" w:rsidR="00443C18" w:rsidRPr="00220DCA" w:rsidRDefault="00443C18" w:rsidP="00220DCA">
      <w:pPr>
        <w:rPr>
          <w:rFonts w:ascii="Times New Roman" w:hAnsi="Times New Roman" w:cs="Times New Roman"/>
        </w:rPr>
      </w:pPr>
      <w:r w:rsidRPr="00220DCA">
        <w:rPr>
          <w:rFonts w:ascii="Times New Roman" w:hAnsi="Times New Roman" w:cs="Times New Roman"/>
        </w:rPr>
        <w:t>L’”</w:t>
      </w:r>
      <w:r w:rsidRPr="00220DCA">
        <w:rPr>
          <w:rFonts w:ascii="Times New Roman" w:hAnsi="Times New Roman" w:cs="Times New Roman"/>
          <w:i/>
          <w:iCs/>
        </w:rPr>
        <w:t xml:space="preserve">Allegato </w:t>
      </w:r>
      <w:proofErr w:type="gramStart"/>
      <w:r w:rsidRPr="00220DCA">
        <w:rPr>
          <w:rFonts w:ascii="Times New Roman" w:hAnsi="Times New Roman" w:cs="Times New Roman"/>
          <w:i/>
          <w:iCs/>
        </w:rPr>
        <w:t>Imbarcazioni</w:t>
      </w:r>
      <w:r w:rsidRPr="00220DCA">
        <w:rPr>
          <w:rFonts w:ascii="Times New Roman" w:hAnsi="Times New Roman" w:cs="Times New Roman"/>
        </w:rPr>
        <w:t>“ deve</w:t>
      </w:r>
      <w:proofErr w:type="gramEnd"/>
      <w:r w:rsidRPr="00220DCA">
        <w:rPr>
          <w:rFonts w:ascii="Times New Roman" w:hAnsi="Times New Roman" w:cs="Times New Roman"/>
        </w:rPr>
        <w:t xml:space="preserve"> essere compilato per ogni imbarcazione oggetto di istanza. </w:t>
      </w:r>
    </w:p>
    <w:p w14:paraId="1CB7BBEB" w14:textId="77777777" w:rsidR="00443C18" w:rsidRPr="00220DCA" w:rsidRDefault="00443C18" w:rsidP="00220DCA">
      <w:pPr>
        <w:rPr>
          <w:rFonts w:ascii="Times New Roman" w:hAnsi="Times New Roman" w:cs="Times New Roman"/>
        </w:rPr>
      </w:pPr>
    </w:p>
    <w:tbl>
      <w:tblPr>
        <w:tblStyle w:val="Grigliatabella"/>
        <w:tblW w:w="9634" w:type="dxa"/>
        <w:tblLook w:val="04A0" w:firstRow="1" w:lastRow="0" w:firstColumn="1" w:lastColumn="0" w:noHBand="0" w:noVBand="1"/>
      </w:tblPr>
      <w:tblGrid>
        <w:gridCol w:w="883"/>
        <w:gridCol w:w="809"/>
        <w:gridCol w:w="1736"/>
        <w:gridCol w:w="563"/>
        <w:gridCol w:w="819"/>
        <w:gridCol w:w="4824"/>
      </w:tblGrid>
      <w:tr w:rsidR="00443C18" w:rsidRPr="00220DCA" w14:paraId="26E2774F" w14:textId="77777777" w:rsidTr="00531D6C">
        <w:tc>
          <w:tcPr>
            <w:tcW w:w="808" w:type="dxa"/>
          </w:tcPr>
          <w:p w14:paraId="4FB0E5E9" w14:textId="77777777" w:rsidR="00443C18" w:rsidRPr="00220DCA" w:rsidRDefault="00443C18" w:rsidP="00220DCA">
            <w:pPr>
              <w:jc w:val="center"/>
              <w:rPr>
                <w:rFonts w:ascii="Times New Roman" w:hAnsi="Times New Roman" w:cs="Times New Roman"/>
                <w:b/>
                <w:bCs w:val="0"/>
              </w:rPr>
            </w:pPr>
            <w:proofErr w:type="gramStart"/>
            <w:r w:rsidRPr="00220DCA">
              <w:rPr>
                <w:rFonts w:ascii="Times New Roman" w:hAnsi="Times New Roman" w:cs="Times New Roman"/>
                <w:b/>
              </w:rPr>
              <w:t>N.UE</w:t>
            </w:r>
            <w:proofErr w:type="gramEnd"/>
          </w:p>
        </w:tc>
        <w:tc>
          <w:tcPr>
            <w:tcW w:w="777" w:type="dxa"/>
          </w:tcPr>
          <w:p w14:paraId="5070F6AF" w14:textId="77777777" w:rsidR="00443C18" w:rsidRPr="00220DCA" w:rsidRDefault="00443C18" w:rsidP="00220DCA">
            <w:pPr>
              <w:jc w:val="center"/>
              <w:rPr>
                <w:rFonts w:ascii="Times New Roman" w:hAnsi="Times New Roman" w:cs="Times New Roman"/>
                <w:b/>
                <w:bCs w:val="0"/>
              </w:rPr>
            </w:pPr>
            <w:r w:rsidRPr="00220DCA">
              <w:rPr>
                <w:rFonts w:ascii="Times New Roman" w:hAnsi="Times New Roman" w:cs="Times New Roman"/>
                <w:b/>
              </w:rPr>
              <w:t>Matr.</w:t>
            </w:r>
          </w:p>
        </w:tc>
        <w:tc>
          <w:tcPr>
            <w:tcW w:w="1724" w:type="dxa"/>
          </w:tcPr>
          <w:p w14:paraId="18B465A7" w14:textId="77777777" w:rsidR="00443C18" w:rsidRPr="00220DCA" w:rsidRDefault="00443C18" w:rsidP="00220DCA">
            <w:pPr>
              <w:jc w:val="center"/>
              <w:rPr>
                <w:rFonts w:ascii="Times New Roman" w:hAnsi="Times New Roman" w:cs="Times New Roman"/>
                <w:b/>
                <w:bCs w:val="0"/>
              </w:rPr>
            </w:pPr>
            <w:r w:rsidRPr="00220DCA">
              <w:rPr>
                <w:rFonts w:ascii="Times New Roman" w:hAnsi="Times New Roman" w:cs="Times New Roman"/>
                <w:b/>
              </w:rPr>
              <w:t xml:space="preserve">Età del </w:t>
            </w:r>
            <w:proofErr w:type="gramStart"/>
            <w:r w:rsidRPr="00220DCA">
              <w:rPr>
                <w:rFonts w:ascii="Times New Roman" w:hAnsi="Times New Roman" w:cs="Times New Roman"/>
                <w:b/>
              </w:rPr>
              <w:t>peschereccio</w:t>
            </w:r>
            <w:r w:rsidRPr="00220DCA">
              <w:rPr>
                <w:rFonts w:ascii="Times New Roman" w:hAnsi="Times New Roman" w:cs="Times New Roman"/>
                <w:b/>
                <w:sz w:val="22"/>
                <w:szCs w:val="22"/>
              </w:rPr>
              <w:t>(</w:t>
            </w:r>
            <w:proofErr w:type="gramEnd"/>
            <w:r w:rsidRPr="00220DCA">
              <w:rPr>
                <w:rFonts w:ascii="Times New Roman" w:hAnsi="Times New Roman" w:cs="Times New Roman"/>
                <w:b/>
                <w:sz w:val="16"/>
                <w:szCs w:val="16"/>
              </w:rPr>
              <w:t>*</w:t>
            </w:r>
            <w:r w:rsidRPr="00220DCA">
              <w:rPr>
                <w:rFonts w:ascii="Times New Roman" w:hAnsi="Times New Roman" w:cs="Times New Roman"/>
                <w:b/>
                <w:sz w:val="22"/>
                <w:szCs w:val="22"/>
              </w:rPr>
              <w:t>)</w:t>
            </w:r>
          </w:p>
        </w:tc>
        <w:tc>
          <w:tcPr>
            <w:tcW w:w="515" w:type="dxa"/>
          </w:tcPr>
          <w:p w14:paraId="5BAC757C" w14:textId="77777777" w:rsidR="00443C18" w:rsidRPr="00220DCA" w:rsidRDefault="00443C18" w:rsidP="00220DCA">
            <w:pPr>
              <w:jc w:val="center"/>
              <w:rPr>
                <w:rFonts w:ascii="Times New Roman" w:hAnsi="Times New Roman" w:cs="Times New Roman"/>
                <w:b/>
                <w:bCs w:val="0"/>
              </w:rPr>
            </w:pPr>
            <w:r w:rsidRPr="00220DCA">
              <w:rPr>
                <w:rFonts w:ascii="Times New Roman" w:hAnsi="Times New Roman" w:cs="Times New Roman"/>
                <w:b/>
              </w:rPr>
              <w:t>GT</w:t>
            </w:r>
          </w:p>
        </w:tc>
        <w:tc>
          <w:tcPr>
            <w:tcW w:w="830" w:type="dxa"/>
          </w:tcPr>
          <w:p w14:paraId="0223EA45" w14:textId="77777777" w:rsidR="00443C18" w:rsidRPr="00220DCA" w:rsidRDefault="00443C18" w:rsidP="00220DCA">
            <w:pPr>
              <w:jc w:val="center"/>
              <w:rPr>
                <w:rFonts w:ascii="Times New Roman" w:hAnsi="Times New Roman" w:cs="Times New Roman"/>
                <w:b/>
                <w:bCs w:val="0"/>
              </w:rPr>
            </w:pPr>
            <w:r w:rsidRPr="00220DCA">
              <w:rPr>
                <w:rFonts w:ascii="Times New Roman" w:hAnsi="Times New Roman" w:cs="Times New Roman"/>
                <w:b/>
              </w:rPr>
              <w:t>kW</w:t>
            </w:r>
          </w:p>
        </w:tc>
        <w:tc>
          <w:tcPr>
            <w:tcW w:w="4980" w:type="dxa"/>
          </w:tcPr>
          <w:p w14:paraId="36DF12D6" w14:textId="77777777" w:rsidR="00443C18" w:rsidRPr="00220DCA" w:rsidRDefault="00443C18" w:rsidP="00220DCA">
            <w:pPr>
              <w:jc w:val="center"/>
              <w:rPr>
                <w:rFonts w:ascii="Times New Roman" w:hAnsi="Times New Roman" w:cs="Times New Roman"/>
                <w:b/>
                <w:bCs w:val="0"/>
              </w:rPr>
            </w:pPr>
            <w:r w:rsidRPr="00220DCA">
              <w:rPr>
                <w:rFonts w:ascii="Times New Roman" w:hAnsi="Times New Roman" w:cs="Times New Roman"/>
                <w:b/>
              </w:rPr>
              <w:t>Autorizzata alla pesca entro (miglia)</w:t>
            </w:r>
          </w:p>
        </w:tc>
      </w:tr>
      <w:tr w:rsidR="00443C18" w:rsidRPr="00220DCA" w14:paraId="04BD50E0" w14:textId="77777777" w:rsidTr="00531D6C">
        <w:tc>
          <w:tcPr>
            <w:tcW w:w="808" w:type="dxa"/>
          </w:tcPr>
          <w:p w14:paraId="5907DAD4" w14:textId="77777777" w:rsidR="00443C18" w:rsidRPr="00220DCA" w:rsidRDefault="00443C18" w:rsidP="00220DCA">
            <w:pPr>
              <w:rPr>
                <w:rFonts w:ascii="Times New Roman" w:hAnsi="Times New Roman" w:cs="Times New Roman"/>
              </w:rPr>
            </w:pPr>
          </w:p>
          <w:p w14:paraId="1D62DBA6" w14:textId="77777777" w:rsidR="00443C18" w:rsidRPr="00220DCA" w:rsidRDefault="00443C18" w:rsidP="00220DCA">
            <w:pPr>
              <w:rPr>
                <w:rFonts w:ascii="Times New Roman" w:hAnsi="Times New Roman" w:cs="Times New Roman"/>
              </w:rPr>
            </w:pPr>
          </w:p>
          <w:p w14:paraId="7491209B" w14:textId="77777777" w:rsidR="00443C18" w:rsidRPr="00220DCA" w:rsidRDefault="00443C18" w:rsidP="00220DCA">
            <w:pPr>
              <w:rPr>
                <w:rFonts w:ascii="Times New Roman" w:hAnsi="Times New Roman" w:cs="Times New Roman"/>
              </w:rPr>
            </w:pPr>
          </w:p>
        </w:tc>
        <w:tc>
          <w:tcPr>
            <w:tcW w:w="777" w:type="dxa"/>
          </w:tcPr>
          <w:p w14:paraId="7E9CC813" w14:textId="77777777" w:rsidR="00443C18" w:rsidRPr="00220DCA" w:rsidRDefault="00443C18" w:rsidP="00220DCA">
            <w:pPr>
              <w:rPr>
                <w:rFonts w:ascii="Times New Roman" w:hAnsi="Times New Roman" w:cs="Times New Roman"/>
              </w:rPr>
            </w:pPr>
          </w:p>
        </w:tc>
        <w:tc>
          <w:tcPr>
            <w:tcW w:w="1724" w:type="dxa"/>
          </w:tcPr>
          <w:p w14:paraId="5FB48526" w14:textId="77777777" w:rsidR="00443C18" w:rsidRPr="00220DCA" w:rsidRDefault="00443C18" w:rsidP="00220DCA">
            <w:pPr>
              <w:rPr>
                <w:rFonts w:ascii="Times New Roman" w:hAnsi="Times New Roman" w:cs="Times New Roman"/>
              </w:rPr>
            </w:pPr>
          </w:p>
        </w:tc>
        <w:tc>
          <w:tcPr>
            <w:tcW w:w="515" w:type="dxa"/>
          </w:tcPr>
          <w:p w14:paraId="2B64F393" w14:textId="77777777" w:rsidR="00443C18" w:rsidRPr="00220DCA" w:rsidRDefault="00443C18" w:rsidP="00220DCA">
            <w:pPr>
              <w:rPr>
                <w:rFonts w:ascii="Times New Roman" w:hAnsi="Times New Roman" w:cs="Times New Roman"/>
              </w:rPr>
            </w:pPr>
          </w:p>
        </w:tc>
        <w:tc>
          <w:tcPr>
            <w:tcW w:w="830" w:type="dxa"/>
          </w:tcPr>
          <w:p w14:paraId="5AE1100A" w14:textId="77777777" w:rsidR="00443C18" w:rsidRPr="00220DCA" w:rsidRDefault="00443C18" w:rsidP="00220DCA">
            <w:pPr>
              <w:rPr>
                <w:rFonts w:ascii="Times New Roman" w:hAnsi="Times New Roman" w:cs="Times New Roman"/>
              </w:rPr>
            </w:pPr>
          </w:p>
        </w:tc>
        <w:tc>
          <w:tcPr>
            <w:tcW w:w="4980" w:type="dxa"/>
          </w:tcPr>
          <w:p w14:paraId="07312DF9" w14:textId="77777777" w:rsidR="00443C18" w:rsidRPr="00220DCA" w:rsidRDefault="00443C18" w:rsidP="00220DCA">
            <w:pPr>
              <w:rPr>
                <w:rFonts w:ascii="Times New Roman" w:hAnsi="Times New Roman" w:cs="Times New Roman"/>
              </w:rPr>
            </w:pPr>
          </w:p>
        </w:tc>
      </w:tr>
      <w:tr w:rsidR="00443C18" w:rsidRPr="00220DCA" w14:paraId="0189E46B" w14:textId="77777777" w:rsidTr="00531D6C">
        <w:tc>
          <w:tcPr>
            <w:tcW w:w="808" w:type="dxa"/>
          </w:tcPr>
          <w:p w14:paraId="6DD44351" w14:textId="77777777" w:rsidR="00443C18" w:rsidRPr="00220DCA" w:rsidRDefault="00443C18" w:rsidP="00220DCA">
            <w:pPr>
              <w:jc w:val="center"/>
              <w:rPr>
                <w:rFonts w:ascii="Times New Roman" w:hAnsi="Times New Roman" w:cs="Times New Roman"/>
                <w:b/>
                <w:bCs w:val="0"/>
              </w:rPr>
            </w:pPr>
            <w:r w:rsidRPr="00220DCA">
              <w:rPr>
                <w:rFonts w:ascii="Times New Roman" w:hAnsi="Times New Roman" w:cs="Times New Roman"/>
                <w:b/>
              </w:rPr>
              <w:t>N. RIP</w:t>
            </w:r>
          </w:p>
        </w:tc>
        <w:tc>
          <w:tcPr>
            <w:tcW w:w="2501" w:type="dxa"/>
            <w:gridSpan w:val="2"/>
          </w:tcPr>
          <w:p w14:paraId="03275F22" w14:textId="77777777" w:rsidR="00443C18" w:rsidRPr="00220DCA" w:rsidRDefault="00443C18" w:rsidP="00220DCA">
            <w:pPr>
              <w:jc w:val="center"/>
              <w:rPr>
                <w:rFonts w:ascii="Times New Roman" w:hAnsi="Times New Roman" w:cs="Times New Roman"/>
              </w:rPr>
            </w:pPr>
            <w:r w:rsidRPr="00220DCA">
              <w:rPr>
                <w:rFonts w:ascii="Times New Roman" w:hAnsi="Times New Roman" w:cs="Times New Roman"/>
                <w:b/>
              </w:rPr>
              <w:t>Sistema di pesca principale</w:t>
            </w:r>
          </w:p>
        </w:tc>
        <w:tc>
          <w:tcPr>
            <w:tcW w:w="6325" w:type="dxa"/>
            <w:gridSpan w:val="3"/>
          </w:tcPr>
          <w:p w14:paraId="187953A0" w14:textId="77777777" w:rsidR="00443C18" w:rsidRPr="00220DCA" w:rsidRDefault="00443C18" w:rsidP="00220DCA">
            <w:pPr>
              <w:jc w:val="center"/>
              <w:rPr>
                <w:rFonts w:ascii="Times New Roman" w:hAnsi="Times New Roman" w:cs="Times New Roman"/>
              </w:rPr>
            </w:pPr>
            <w:r w:rsidRPr="00220DCA">
              <w:rPr>
                <w:rFonts w:ascii="Times New Roman" w:hAnsi="Times New Roman" w:cs="Times New Roman"/>
                <w:b/>
              </w:rPr>
              <w:t>Sistemi di pesca secondari</w:t>
            </w:r>
          </w:p>
        </w:tc>
      </w:tr>
      <w:tr w:rsidR="00443C18" w:rsidRPr="00220DCA" w14:paraId="48F10A09" w14:textId="77777777" w:rsidTr="00531D6C">
        <w:tc>
          <w:tcPr>
            <w:tcW w:w="808" w:type="dxa"/>
          </w:tcPr>
          <w:p w14:paraId="220C8556" w14:textId="77777777" w:rsidR="00443C18" w:rsidRPr="00220DCA" w:rsidRDefault="00443C18" w:rsidP="00220DCA">
            <w:pPr>
              <w:rPr>
                <w:rFonts w:ascii="Times New Roman" w:hAnsi="Times New Roman" w:cs="Times New Roman"/>
              </w:rPr>
            </w:pPr>
          </w:p>
          <w:p w14:paraId="5563EB04" w14:textId="77777777" w:rsidR="00443C18" w:rsidRPr="00220DCA" w:rsidRDefault="00443C18" w:rsidP="00220DCA">
            <w:pPr>
              <w:rPr>
                <w:rFonts w:ascii="Times New Roman" w:hAnsi="Times New Roman" w:cs="Times New Roman"/>
              </w:rPr>
            </w:pPr>
          </w:p>
          <w:p w14:paraId="753BD553" w14:textId="77777777" w:rsidR="00443C18" w:rsidRPr="00220DCA" w:rsidRDefault="00443C18" w:rsidP="00220DCA">
            <w:pPr>
              <w:rPr>
                <w:rFonts w:ascii="Times New Roman" w:hAnsi="Times New Roman" w:cs="Times New Roman"/>
              </w:rPr>
            </w:pPr>
          </w:p>
          <w:p w14:paraId="1373C3B9" w14:textId="77777777" w:rsidR="00443C18" w:rsidRPr="00220DCA" w:rsidRDefault="00443C18" w:rsidP="00220DCA">
            <w:pPr>
              <w:rPr>
                <w:rFonts w:ascii="Times New Roman" w:hAnsi="Times New Roman" w:cs="Times New Roman"/>
              </w:rPr>
            </w:pPr>
          </w:p>
          <w:p w14:paraId="5B283957" w14:textId="77777777" w:rsidR="00443C18" w:rsidRPr="00220DCA" w:rsidRDefault="00443C18" w:rsidP="00220DCA">
            <w:pPr>
              <w:rPr>
                <w:rFonts w:ascii="Times New Roman" w:hAnsi="Times New Roman" w:cs="Times New Roman"/>
              </w:rPr>
            </w:pPr>
          </w:p>
        </w:tc>
        <w:tc>
          <w:tcPr>
            <w:tcW w:w="2501" w:type="dxa"/>
            <w:gridSpan w:val="2"/>
          </w:tcPr>
          <w:p w14:paraId="312CB418" w14:textId="77777777" w:rsidR="00443C18" w:rsidRPr="00220DCA" w:rsidRDefault="00443C18" w:rsidP="00220DCA">
            <w:pPr>
              <w:rPr>
                <w:rFonts w:ascii="Times New Roman" w:hAnsi="Times New Roman" w:cs="Times New Roman"/>
              </w:rPr>
            </w:pPr>
          </w:p>
        </w:tc>
        <w:tc>
          <w:tcPr>
            <w:tcW w:w="6325" w:type="dxa"/>
            <w:gridSpan w:val="3"/>
          </w:tcPr>
          <w:p w14:paraId="1B05CF5E" w14:textId="77777777" w:rsidR="00443C18" w:rsidRPr="00220DCA" w:rsidRDefault="00443C18" w:rsidP="00220DCA">
            <w:pPr>
              <w:rPr>
                <w:rFonts w:ascii="Times New Roman" w:hAnsi="Times New Roman" w:cs="Times New Roman"/>
              </w:rPr>
            </w:pPr>
          </w:p>
        </w:tc>
      </w:tr>
      <w:tr w:rsidR="00443C18" w:rsidRPr="00220DCA" w14:paraId="292D8460" w14:textId="77777777" w:rsidTr="00531D6C">
        <w:tc>
          <w:tcPr>
            <w:tcW w:w="808" w:type="dxa"/>
          </w:tcPr>
          <w:p w14:paraId="621AE0A5" w14:textId="77777777" w:rsidR="00443C18" w:rsidRPr="00220DCA" w:rsidRDefault="00443C18" w:rsidP="00220DCA">
            <w:pPr>
              <w:rPr>
                <w:rFonts w:ascii="Times New Roman" w:hAnsi="Times New Roman" w:cs="Times New Roman"/>
                <w:b/>
                <w:bCs w:val="0"/>
              </w:rPr>
            </w:pPr>
            <w:r w:rsidRPr="00220DCA">
              <w:rPr>
                <w:rFonts w:ascii="Times New Roman" w:hAnsi="Times New Roman" w:cs="Times New Roman"/>
                <w:b/>
              </w:rPr>
              <w:t>Nr Carati</w:t>
            </w:r>
          </w:p>
        </w:tc>
        <w:tc>
          <w:tcPr>
            <w:tcW w:w="2501" w:type="dxa"/>
            <w:gridSpan w:val="2"/>
          </w:tcPr>
          <w:p w14:paraId="3C2910EE" w14:textId="77777777" w:rsidR="00443C18" w:rsidRPr="00220DCA" w:rsidRDefault="00443C18" w:rsidP="00220DCA">
            <w:pPr>
              <w:jc w:val="center"/>
              <w:rPr>
                <w:rFonts w:ascii="Times New Roman" w:hAnsi="Times New Roman" w:cs="Times New Roman"/>
                <w:b/>
                <w:bCs w:val="0"/>
              </w:rPr>
            </w:pPr>
            <w:r w:rsidRPr="00220DCA">
              <w:rPr>
                <w:rFonts w:ascii="Times New Roman" w:hAnsi="Times New Roman" w:cs="Times New Roman"/>
                <w:b/>
              </w:rPr>
              <w:t>Estremi del proprietario</w:t>
            </w:r>
          </w:p>
        </w:tc>
        <w:tc>
          <w:tcPr>
            <w:tcW w:w="6325" w:type="dxa"/>
            <w:gridSpan w:val="3"/>
          </w:tcPr>
          <w:p w14:paraId="0E7B3F06" w14:textId="77777777" w:rsidR="00443C18" w:rsidRPr="00220DCA" w:rsidRDefault="00443C18" w:rsidP="00220DCA">
            <w:pPr>
              <w:jc w:val="center"/>
              <w:rPr>
                <w:rFonts w:ascii="Times New Roman" w:hAnsi="Times New Roman" w:cs="Times New Roman"/>
                <w:b/>
                <w:bCs w:val="0"/>
              </w:rPr>
            </w:pPr>
            <w:r w:rsidRPr="00220DCA">
              <w:rPr>
                <w:rFonts w:ascii="Times New Roman" w:hAnsi="Times New Roman" w:cs="Times New Roman"/>
                <w:b/>
              </w:rPr>
              <w:t>Residenza</w:t>
            </w:r>
          </w:p>
        </w:tc>
      </w:tr>
      <w:tr w:rsidR="00443C18" w:rsidRPr="00220DCA" w14:paraId="6758A7E6" w14:textId="77777777" w:rsidTr="00531D6C">
        <w:tc>
          <w:tcPr>
            <w:tcW w:w="808" w:type="dxa"/>
          </w:tcPr>
          <w:p w14:paraId="523C1D62" w14:textId="77777777" w:rsidR="00443C18" w:rsidRPr="00220DCA" w:rsidRDefault="00443C18" w:rsidP="00220DCA">
            <w:pPr>
              <w:rPr>
                <w:rFonts w:ascii="Times New Roman" w:hAnsi="Times New Roman" w:cs="Times New Roman"/>
              </w:rPr>
            </w:pPr>
          </w:p>
          <w:p w14:paraId="67400F84" w14:textId="77777777" w:rsidR="00443C18" w:rsidRPr="00220DCA" w:rsidRDefault="00443C18" w:rsidP="00220DCA">
            <w:pPr>
              <w:rPr>
                <w:rFonts w:ascii="Times New Roman" w:hAnsi="Times New Roman" w:cs="Times New Roman"/>
              </w:rPr>
            </w:pPr>
          </w:p>
        </w:tc>
        <w:tc>
          <w:tcPr>
            <w:tcW w:w="2501" w:type="dxa"/>
            <w:gridSpan w:val="2"/>
          </w:tcPr>
          <w:p w14:paraId="1FA02FC5" w14:textId="77777777" w:rsidR="00443C18" w:rsidRPr="00220DCA" w:rsidRDefault="00443C18" w:rsidP="00220DCA">
            <w:pPr>
              <w:rPr>
                <w:rFonts w:ascii="Times New Roman" w:hAnsi="Times New Roman" w:cs="Times New Roman"/>
              </w:rPr>
            </w:pPr>
          </w:p>
        </w:tc>
        <w:tc>
          <w:tcPr>
            <w:tcW w:w="6325" w:type="dxa"/>
            <w:gridSpan w:val="3"/>
          </w:tcPr>
          <w:p w14:paraId="5F5552DC" w14:textId="77777777" w:rsidR="00443C18" w:rsidRPr="00220DCA" w:rsidRDefault="00443C18" w:rsidP="00220DCA">
            <w:pPr>
              <w:rPr>
                <w:rFonts w:ascii="Times New Roman" w:hAnsi="Times New Roman" w:cs="Times New Roman"/>
              </w:rPr>
            </w:pPr>
          </w:p>
        </w:tc>
      </w:tr>
      <w:tr w:rsidR="00443C18" w:rsidRPr="00220DCA" w14:paraId="4F07B360" w14:textId="77777777" w:rsidTr="00531D6C">
        <w:tc>
          <w:tcPr>
            <w:tcW w:w="808" w:type="dxa"/>
          </w:tcPr>
          <w:p w14:paraId="4F2E048F" w14:textId="77777777" w:rsidR="00443C18" w:rsidRPr="00220DCA" w:rsidRDefault="00443C18" w:rsidP="00220DCA">
            <w:pPr>
              <w:rPr>
                <w:rFonts w:ascii="Times New Roman" w:hAnsi="Times New Roman" w:cs="Times New Roman"/>
              </w:rPr>
            </w:pPr>
          </w:p>
          <w:p w14:paraId="3371D245" w14:textId="77777777" w:rsidR="00443C18" w:rsidRPr="00220DCA" w:rsidRDefault="00443C18" w:rsidP="00220DCA">
            <w:pPr>
              <w:rPr>
                <w:rFonts w:ascii="Times New Roman" w:hAnsi="Times New Roman" w:cs="Times New Roman"/>
              </w:rPr>
            </w:pPr>
          </w:p>
        </w:tc>
        <w:tc>
          <w:tcPr>
            <w:tcW w:w="2501" w:type="dxa"/>
            <w:gridSpan w:val="2"/>
          </w:tcPr>
          <w:p w14:paraId="309C5F42" w14:textId="77777777" w:rsidR="00443C18" w:rsidRPr="00220DCA" w:rsidRDefault="00443C18" w:rsidP="00220DCA">
            <w:pPr>
              <w:rPr>
                <w:rFonts w:ascii="Times New Roman" w:hAnsi="Times New Roman" w:cs="Times New Roman"/>
              </w:rPr>
            </w:pPr>
          </w:p>
        </w:tc>
        <w:tc>
          <w:tcPr>
            <w:tcW w:w="6325" w:type="dxa"/>
            <w:gridSpan w:val="3"/>
          </w:tcPr>
          <w:p w14:paraId="79FF37AC" w14:textId="77777777" w:rsidR="00443C18" w:rsidRPr="00220DCA" w:rsidRDefault="00443C18" w:rsidP="00220DCA">
            <w:pPr>
              <w:rPr>
                <w:rFonts w:ascii="Times New Roman" w:hAnsi="Times New Roman" w:cs="Times New Roman"/>
              </w:rPr>
            </w:pPr>
          </w:p>
        </w:tc>
      </w:tr>
      <w:tr w:rsidR="00443C18" w:rsidRPr="00220DCA" w14:paraId="0B1B99D1" w14:textId="77777777" w:rsidTr="00531D6C">
        <w:tc>
          <w:tcPr>
            <w:tcW w:w="808" w:type="dxa"/>
          </w:tcPr>
          <w:p w14:paraId="7579474F" w14:textId="77777777" w:rsidR="00443C18" w:rsidRPr="00220DCA" w:rsidRDefault="00443C18" w:rsidP="00220DCA">
            <w:pPr>
              <w:rPr>
                <w:rFonts w:ascii="Times New Roman" w:hAnsi="Times New Roman" w:cs="Times New Roman"/>
              </w:rPr>
            </w:pPr>
          </w:p>
          <w:p w14:paraId="48B18EF2" w14:textId="77777777" w:rsidR="00443C18" w:rsidRPr="00220DCA" w:rsidRDefault="00443C18" w:rsidP="00220DCA">
            <w:pPr>
              <w:rPr>
                <w:rFonts w:ascii="Times New Roman" w:hAnsi="Times New Roman" w:cs="Times New Roman"/>
              </w:rPr>
            </w:pPr>
          </w:p>
        </w:tc>
        <w:tc>
          <w:tcPr>
            <w:tcW w:w="2501" w:type="dxa"/>
            <w:gridSpan w:val="2"/>
          </w:tcPr>
          <w:p w14:paraId="5EC5AD4F" w14:textId="77777777" w:rsidR="00443C18" w:rsidRPr="00220DCA" w:rsidRDefault="00443C18" w:rsidP="00220DCA">
            <w:pPr>
              <w:rPr>
                <w:rFonts w:ascii="Times New Roman" w:hAnsi="Times New Roman" w:cs="Times New Roman"/>
              </w:rPr>
            </w:pPr>
          </w:p>
        </w:tc>
        <w:tc>
          <w:tcPr>
            <w:tcW w:w="6325" w:type="dxa"/>
            <w:gridSpan w:val="3"/>
          </w:tcPr>
          <w:p w14:paraId="60968FE8" w14:textId="77777777" w:rsidR="00443C18" w:rsidRPr="00220DCA" w:rsidRDefault="00443C18" w:rsidP="00220DCA">
            <w:pPr>
              <w:rPr>
                <w:rFonts w:ascii="Times New Roman" w:hAnsi="Times New Roman" w:cs="Times New Roman"/>
              </w:rPr>
            </w:pPr>
          </w:p>
        </w:tc>
      </w:tr>
    </w:tbl>
    <w:p w14:paraId="05EF7632" w14:textId="77777777" w:rsidR="00443C18" w:rsidRPr="00220DCA" w:rsidRDefault="00443C18" w:rsidP="00220DCA">
      <w:pPr>
        <w:rPr>
          <w:rFonts w:ascii="Times New Roman" w:hAnsi="Times New Roman" w:cs="Times New Roman"/>
        </w:rPr>
      </w:pPr>
    </w:p>
    <w:p w14:paraId="4E960107" w14:textId="77777777" w:rsidR="00443C18" w:rsidRPr="00220DCA" w:rsidRDefault="00443C18" w:rsidP="00220DCA">
      <w:pPr>
        <w:rPr>
          <w:rFonts w:ascii="Times New Roman" w:hAnsi="Times New Roman" w:cs="Times New Roman"/>
          <w:i/>
          <w:sz w:val="16"/>
          <w:szCs w:val="16"/>
        </w:rPr>
      </w:pPr>
      <w:r w:rsidRPr="00220DCA">
        <w:rPr>
          <w:rFonts w:ascii="Times New Roman" w:hAnsi="Times New Roman" w:cs="Times New Roman"/>
          <w:i/>
          <w:sz w:val="16"/>
          <w:szCs w:val="16"/>
        </w:rPr>
        <w:t>(*) Età dell'imbarcazione calcolata secondo quanto previsto dall'art. 6 del Reg. (CEE) n. 2930/1986, abrogato e sostituito dal Reg. (UE) 1130/2017, che definisce le caratteristiche dei pescherecci, e senza rilevanza della frazione di anno. La data di entrata in servizio corrisponde alla data del primo rilascio di un certificato ufficiale di sicurezza. In deroga al primo comma, la data di entrata in servizio corrisponde alla data della prima iscrizione in un registro ufficiale dei pescherecci: a) qualora non sia stato rilasciato alcun certificato ufficiale di sicurezza; o b) per i pescherecci entrati in servizio prima del 1° dicembre 1986.</w:t>
      </w:r>
    </w:p>
    <w:p w14:paraId="6BB25177" w14:textId="77777777" w:rsidR="00443C18" w:rsidRPr="00220DCA" w:rsidRDefault="00443C18" w:rsidP="00220DCA">
      <w:pPr>
        <w:rPr>
          <w:rFonts w:ascii="Times New Roman" w:hAnsi="Times New Roman" w:cs="Times New Roman"/>
        </w:rPr>
      </w:pPr>
    </w:p>
    <w:p w14:paraId="4F9BFFFC" w14:textId="77777777" w:rsidR="00742B31" w:rsidRPr="00220DCA" w:rsidRDefault="00742B31" w:rsidP="00220DCA">
      <w:pPr>
        <w:suppressAutoHyphens w:val="0"/>
        <w:spacing w:before="0"/>
        <w:jc w:val="left"/>
        <w:rPr>
          <w:rFonts w:ascii="Times New Roman" w:hAnsi="Times New Roman" w:cs="Times New Roman"/>
          <w:b/>
          <w:bCs w:val="0"/>
        </w:rPr>
      </w:pPr>
      <w:r w:rsidRPr="00220DCA">
        <w:rPr>
          <w:rFonts w:ascii="Times New Roman" w:hAnsi="Times New Roman" w:cs="Times New Roman"/>
          <w:b/>
          <w:bCs w:val="0"/>
        </w:rPr>
        <w:br w:type="page"/>
      </w:r>
    </w:p>
    <w:p w14:paraId="32EC3FF6" w14:textId="528EE961" w:rsidR="00443C18" w:rsidRPr="00220DCA" w:rsidRDefault="00531D6C" w:rsidP="00220DCA">
      <w:pPr>
        <w:rPr>
          <w:rFonts w:ascii="Times New Roman" w:hAnsi="Times New Roman" w:cs="Times New Roman"/>
          <w:b/>
          <w:bCs w:val="0"/>
        </w:rPr>
      </w:pPr>
      <w:r w:rsidRPr="00220DCA">
        <w:rPr>
          <w:rFonts w:ascii="Times New Roman" w:hAnsi="Times New Roman" w:cs="Times New Roman"/>
          <w:b/>
          <w:bCs w:val="0"/>
        </w:rPr>
        <w:lastRenderedPageBreak/>
        <w:t>PERIODO DI ATTIVITA’ DI PESCA</w:t>
      </w:r>
    </w:p>
    <w:p w14:paraId="094CEE77" w14:textId="77777777" w:rsidR="00C02998" w:rsidRPr="00220DCA" w:rsidRDefault="00C02998" w:rsidP="00220DCA">
      <w:pPr>
        <w:rPr>
          <w:rFonts w:ascii="Times New Roman" w:hAnsi="Times New Roman" w:cs="Times New Roman"/>
        </w:rPr>
      </w:pPr>
      <w:r w:rsidRPr="00220DCA">
        <w:rPr>
          <w:rFonts w:ascii="Times New Roman" w:hAnsi="Times New Roman" w:cs="Times New Roman"/>
        </w:rPr>
        <w:t>Indicare le giornate di attività di pesca effettuate nei due anni civili precedenti all’anno di presentazione della domanda di sostegno</w:t>
      </w:r>
    </w:p>
    <w:tbl>
      <w:tblPr>
        <w:tblStyle w:val="Grigliatabella"/>
        <w:tblW w:w="0" w:type="auto"/>
        <w:tblLook w:val="04A0" w:firstRow="1" w:lastRow="0" w:firstColumn="1" w:lastColumn="0" w:noHBand="0" w:noVBand="1"/>
      </w:tblPr>
      <w:tblGrid>
        <w:gridCol w:w="3209"/>
        <w:gridCol w:w="3732"/>
        <w:gridCol w:w="2687"/>
      </w:tblGrid>
      <w:tr w:rsidR="00531D6C" w:rsidRPr="00220DCA" w14:paraId="0D9756D3" w14:textId="77777777" w:rsidTr="00531D6C">
        <w:tc>
          <w:tcPr>
            <w:tcW w:w="3209" w:type="dxa"/>
          </w:tcPr>
          <w:p w14:paraId="10FFEB85" w14:textId="4420819D" w:rsidR="00531D6C" w:rsidRPr="00220DCA" w:rsidRDefault="00531D6C" w:rsidP="00220DCA">
            <w:pPr>
              <w:jc w:val="center"/>
              <w:rPr>
                <w:rFonts w:ascii="Times New Roman" w:hAnsi="Times New Roman" w:cs="Times New Roman"/>
                <w:b/>
                <w:bCs w:val="0"/>
              </w:rPr>
            </w:pPr>
            <w:r w:rsidRPr="00220DCA">
              <w:rPr>
                <w:rFonts w:ascii="Times New Roman" w:hAnsi="Times New Roman" w:cs="Times New Roman"/>
                <w:b/>
                <w:bCs w:val="0"/>
              </w:rPr>
              <w:t>Data inizio giornata pesca</w:t>
            </w:r>
          </w:p>
        </w:tc>
        <w:tc>
          <w:tcPr>
            <w:tcW w:w="3732" w:type="dxa"/>
          </w:tcPr>
          <w:p w14:paraId="44FB1865" w14:textId="6E366D22" w:rsidR="00531D6C" w:rsidRPr="00220DCA" w:rsidRDefault="00531D6C" w:rsidP="00220DCA">
            <w:pPr>
              <w:jc w:val="center"/>
              <w:rPr>
                <w:rFonts w:ascii="Times New Roman" w:hAnsi="Times New Roman" w:cs="Times New Roman"/>
                <w:b/>
                <w:bCs w:val="0"/>
              </w:rPr>
            </w:pPr>
            <w:r w:rsidRPr="00220DCA">
              <w:rPr>
                <w:rFonts w:ascii="Times New Roman" w:hAnsi="Times New Roman" w:cs="Times New Roman"/>
                <w:b/>
                <w:bCs w:val="0"/>
              </w:rPr>
              <w:t>Data ultimazione giornata di pesca</w:t>
            </w:r>
          </w:p>
        </w:tc>
        <w:tc>
          <w:tcPr>
            <w:tcW w:w="2687" w:type="dxa"/>
          </w:tcPr>
          <w:p w14:paraId="6FE3B4AD" w14:textId="199FC9DA" w:rsidR="00531D6C" w:rsidRPr="00220DCA" w:rsidRDefault="00531D6C" w:rsidP="00220DCA">
            <w:pPr>
              <w:jc w:val="center"/>
              <w:rPr>
                <w:rFonts w:ascii="Times New Roman" w:hAnsi="Times New Roman" w:cs="Times New Roman"/>
                <w:b/>
                <w:bCs w:val="0"/>
              </w:rPr>
            </w:pPr>
            <w:r w:rsidRPr="00220DCA">
              <w:rPr>
                <w:rFonts w:ascii="Times New Roman" w:hAnsi="Times New Roman" w:cs="Times New Roman"/>
                <w:b/>
                <w:bCs w:val="0"/>
              </w:rPr>
              <w:t>N. Giorni di pesca</w:t>
            </w:r>
          </w:p>
        </w:tc>
      </w:tr>
      <w:tr w:rsidR="00531D6C" w:rsidRPr="00220DCA" w14:paraId="78FA93B9" w14:textId="77777777" w:rsidTr="00531D6C">
        <w:tc>
          <w:tcPr>
            <w:tcW w:w="3209" w:type="dxa"/>
          </w:tcPr>
          <w:p w14:paraId="01EA8771" w14:textId="77777777" w:rsidR="00531D6C" w:rsidRPr="00220DCA" w:rsidRDefault="00531D6C" w:rsidP="00220DCA">
            <w:pPr>
              <w:rPr>
                <w:rFonts w:ascii="Times New Roman" w:hAnsi="Times New Roman" w:cs="Times New Roman"/>
              </w:rPr>
            </w:pPr>
          </w:p>
        </w:tc>
        <w:tc>
          <w:tcPr>
            <w:tcW w:w="3732" w:type="dxa"/>
          </w:tcPr>
          <w:p w14:paraId="1D5AA2AA" w14:textId="77777777" w:rsidR="00531D6C" w:rsidRPr="00220DCA" w:rsidRDefault="00531D6C" w:rsidP="00220DCA">
            <w:pPr>
              <w:rPr>
                <w:rFonts w:ascii="Times New Roman" w:hAnsi="Times New Roman" w:cs="Times New Roman"/>
              </w:rPr>
            </w:pPr>
          </w:p>
        </w:tc>
        <w:tc>
          <w:tcPr>
            <w:tcW w:w="2687" w:type="dxa"/>
          </w:tcPr>
          <w:p w14:paraId="391F1878" w14:textId="77777777" w:rsidR="00531D6C" w:rsidRPr="00220DCA" w:rsidRDefault="00531D6C" w:rsidP="00220DCA">
            <w:pPr>
              <w:rPr>
                <w:rFonts w:ascii="Times New Roman" w:hAnsi="Times New Roman" w:cs="Times New Roman"/>
              </w:rPr>
            </w:pPr>
          </w:p>
        </w:tc>
      </w:tr>
      <w:tr w:rsidR="00531D6C" w:rsidRPr="00220DCA" w14:paraId="2DF01A51" w14:textId="77777777" w:rsidTr="00531D6C">
        <w:tc>
          <w:tcPr>
            <w:tcW w:w="3209" w:type="dxa"/>
          </w:tcPr>
          <w:p w14:paraId="40022222" w14:textId="77777777" w:rsidR="00531D6C" w:rsidRPr="00220DCA" w:rsidRDefault="00531D6C" w:rsidP="00220DCA">
            <w:pPr>
              <w:rPr>
                <w:rFonts w:ascii="Times New Roman" w:hAnsi="Times New Roman" w:cs="Times New Roman"/>
              </w:rPr>
            </w:pPr>
          </w:p>
        </w:tc>
        <w:tc>
          <w:tcPr>
            <w:tcW w:w="3732" w:type="dxa"/>
          </w:tcPr>
          <w:p w14:paraId="2CE44AD8" w14:textId="77777777" w:rsidR="00531D6C" w:rsidRPr="00220DCA" w:rsidRDefault="00531D6C" w:rsidP="00220DCA">
            <w:pPr>
              <w:rPr>
                <w:rFonts w:ascii="Times New Roman" w:hAnsi="Times New Roman" w:cs="Times New Roman"/>
              </w:rPr>
            </w:pPr>
          </w:p>
        </w:tc>
        <w:tc>
          <w:tcPr>
            <w:tcW w:w="2687" w:type="dxa"/>
          </w:tcPr>
          <w:p w14:paraId="4D1807CD" w14:textId="77777777" w:rsidR="00531D6C" w:rsidRPr="00220DCA" w:rsidRDefault="00531D6C" w:rsidP="00220DCA">
            <w:pPr>
              <w:rPr>
                <w:rFonts w:ascii="Times New Roman" w:hAnsi="Times New Roman" w:cs="Times New Roman"/>
              </w:rPr>
            </w:pPr>
          </w:p>
        </w:tc>
      </w:tr>
      <w:tr w:rsidR="00531D6C" w:rsidRPr="00220DCA" w14:paraId="0608A620" w14:textId="77777777" w:rsidTr="00531D6C">
        <w:tc>
          <w:tcPr>
            <w:tcW w:w="3209" w:type="dxa"/>
          </w:tcPr>
          <w:p w14:paraId="6F2E5CE8" w14:textId="77777777" w:rsidR="00531D6C" w:rsidRPr="00220DCA" w:rsidRDefault="00531D6C" w:rsidP="00220DCA">
            <w:pPr>
              <w:rPr>
                <w:rFonts w:ascii="Times New Roman" w:hAnsi="Times New Roman" w:cs="Times New Roman"/>
              </w:rPr>
            </w:pPr>
          </w:p>
        </w:tc>
        <w:tc>
          <w:tcPr>
            <w:tcW w:w="3732" w:type="dxa"/>
          </w:tcPr>
          <w:p w14:paraId="60AF150F" w14:textId="77777777" w:rsidR="00531D6C" w:rsidRPr="00220DCA" w:rsidRDefault="00531D6C" w:rsidP="00220DCA">
            <w:pPr>
              <w:rPr>
                <w:rFonts w:ascii="Times New Roman" w:hAnsi="Times New Roman" w:cs="Times New Roman"/>
              </w:rPr>
            </w:pPr>
          </w:p>
        </w:tc>
        <w:tc>
          <w:tcPr>
            <w:tcW w:w="2687" w:type="dxa"/>
          </w:tcPr>
          <w:p w14:paraId="37C7C621" w14:textId="77777777" w:rsidR="00531D6C" w:rsidRPr="00220DCA" w:rsidRDefault="00531D6C" w:rsidP="00220DCA">
            <w:pPr>
              <w:rPr>
                <w:rFonts w:ascii="Times New Roman" w:hAnsi="Times New Roman" w:cs="Times New Roman"/>
              </w:rPr>
            </w:pPr>
          </w:p>
        </w:tc>
      </w:tr>
      <w:tr w:rsidR="00531D6C" w:rsidRPr="00220DCA" w14:paraId="457B0EBB" w14:textId="77777777" w:rsidTr="00531D6C">
        <w:tc>
          <w:tcPr>
            <w:tcW w:w="3209" w:type="dxa"/>
          </w:tcPr>
          <w:p w14:paraId="14D9CDB4" w14:textId="77777777" w:rsidR="00531D6C" w:rsidRPr="00220DCA" w:rsidRDefault="00531D6C" w:rsidP="00220DCA">
            <w:pPr>
              <w:rPr>
                <w:rFonts w:ascii="Times New Roman" w:hAnsi="Times New Roman" w:cs="Times New Roman"/>
              </w:rPr>
            </w:pPr>
          </w:p>
        </w:tc>
        <w:tc>
          <w:tcPr>
            <w:tcW w:w="3732" w:type="dxa"/>
          </w:tcPr>
          <w:p w14:paraId="02B52F16" w14:textId="77777777" w:rsidR="00531D6C" w:rsidRPr="00220DCA" w:rsidRDefault="00531D6C" w:rsidP="00220DCA">
            <w:pPr>
              <w:rPr>
                <w:rFonts w:ascii="Times New Roman" w:hAnsi="Times New Roman" w:cs="Times New Roman"/>
              </w:rPr>
            </w:pPr>
          </w:p>
        </w:tc>
        <w:tc>
          <w:tcPr>
            <w:tcW w:w="2687" w:type="dxa"/>
          </w:tcPr>
          <w:p w14:paraId="7BDC1769" w14:textId="77777777" w:rsidR="00531D6C" w:rsidRPr="00220DCA" w:rsidRDefault="00531D6C" w:rsidP="00220DCA">
            <w:pPr>
              <w:rPr>
                <w:rFonts w:ascii="Times New Roman" w:hAnsi="Times New Roman" w:cs="Times New Roman"/>
              </w:rPr>
            </w:pPr>
          </w:p>
        </w:tc>
      </w:tr>
      <w:tr w:rsidR="00531D6C" w:rsidRPr="00220DCA" w14:paraId="46CE4BF8" w14:textId="77777777" w:rsidTr="00531D6C">
        <w:tc>
          <w:tcPr>
            <w:tcW w:w="3209" w:type="dxa"/>
          </w:tcPr>
          <w:p w14:paraId="1CF108CF" w14:textId="77777777" w:rsidR="00531D6C" w:rsidRPr="00220DCA" w:rsidRDefault="00531D6C" w:rsidP="00220DCA">
            <w:pPr>
              <w:rPr>
                <w:rFonts w:ascii="Times New Roman" w:hAnsi="Times New Roman" w:cs="Times New Roman"/>
              </w:rPr>
            </w:pPr>
          </w:p>
        </w:tc>
        <w:tc>
          <w:tcPr>
            <w:tcW w:w="3732" w:type="dxa"/>
          </w:tcPr>
          <w:p w14:paraId="65EB9DC0" w14:textId="77777777" w:rsidR="00531D6C" w:rsidRPr="00220DCA" w:rsidRDefault="00531D6C" w:rsidP="00220DCA">
            <w:pPr>
              <w:rPr>
                <w:rFonts w:ascii="Times New Roman" w:hAnsi="Times New Roman" w:cs="Times New Roman"/>
              </w:rPr>
            </w:pPr>
          </w:p>
        </w:tc>
        <w:tc>
          <w:tcPr>
            <w:tcW w:w="2687" w:type="dxa"/>
          </w:tcPr>
          <w:p w14:paraId="1B0FC391" w14:textId="77777777" w:rsidR="00531D6C" w:rsidRPr="00220DCA" w:rsidRDefault="00531D6C" w:rsidP="00220DCA">
            <w:pPr>
              <w:rPr>
                <w:rFonts w:ascii="Times New Roman" w:hAnsi="Times New Roman" w:cs="Times New Roman"/>
              </w:rPr>
            </w:pPr>
          </w:p>
        </w:tc>
      </w:tr>
    </w:tbl>
    <w:p w14:paraId="40C74695" w14:textId="77777777" w:rsidR="00531D6C" w:rsidRPr="00220DCA" w:rsidRDefault="00531D6C" w:rsidP="00220DCA">
      <w:pPr>
        <w:rPr>
          <w:rFonts w:ascii="Times New Roman" w:hAnsi="Times New Roman" w:cs="Times New Roman"/>
        </w:rPr>
      </w:pPr>
    </w:p>
    <w:tbl>
      <w:tblPr>
        <w:tblStyle w:val="Grigliatabella"/>
        <w:tblW w:w="0" w:type="auto"/>
        <w:tblLook w:val="04A0" w:firstRow="1" w:lastRow="0" w:firstColumn="1" w:lastColumn="0" w:noHBand="0" w:noVBand="1"/>
      </w:tblPr>
      <w:tblGrid>
        <w:gridCol w:w="9628"/>
      </w:tblGrid>
      <w:tr w:rsidR="00443C18" w:rsidRPr="00220DCA" w14:paraId="7157E913" w14:textId="77777777" w:rsidTr="008D5AE8">
        <w:tc>
          <w:tcPr>
            <w:tcW w:w="9628" w:type="dxa"/>
          </w:tcPr>
          <w:p w14:paraId="431E02A2" w14:textId="77777777" w:rsidR="00443C18" w:rsidRPr="00220DCA" w:rsidRDefault="00443C18" w:rsidP="00220DCA">
            <w:pPr>
              <w:tabs>
                <w:tab w:val="left" w:pos="851"/>
              </w:tabs>
              <w:rPr>
                <w:rFonts w:ascii="Times New Roman" w:hAnsi="Times New Roman" w:cs="Times New Roman"/>
                <w:b/>
              </w:rPr>
            </w:pPr>
            <w:r w:rsidRPr="00220DCA">
              <w:rPr>
                <w:rFonts w:ascii="Times New Roman" w:hAnsi="Times New Roman" w:cs="Times New Roman"/>
                <w:b/>
              </w:rPr>
              <w:t>Descrizione dell’intervento</w:t>
            </w:r>
          </w:p>
        </w:tc>
      </w:tr>
      <w:tr w:rsidR="00443C18" w:rsidRPr="00220DCA" w14:paraId="36F2C39D" w14:textId="77777777" w:rsidTr="008D5AE8">
        <w:tc>
          <w:tcPr>
            <w:tcW w:w="9628" w:type="dxa"/>
          </w:tcPr>
          <w:p w14:paraId="54957124" w14:textId="77777777" w:rsidR="00443C18" w:rsidRPr="00220DCA" w:rsidRDefault="00443C18" w:rsidP="00220DCA">
            <w:pPr>
              <w:tabs>
                <w:tab w:val="left" w:pos="851"/>
              </w:tabs>
              <w:rPr>
                <w:rFonts w:ascii="Times New Roman" w:hAnsi="Times New Roman" w:cs="Times New Roman"/>
                <w:b/>
              </w:rPr>
            </w:pPr>
          </w:p>
          <w:p w14:paraId="042259DC" w14:textId="77777777" w:rsidR="00443C18" w:rsidRPr="00220DCA" w:rsidRDefault="00443C18" w:rsidP="00220DCA">
            <w:pPr>
              <w:tabs>
                <w:tab w:val="left" w:pos="851"/>
              </w:tabs>
              <w:rPr>
                <w:rFonts w:ascii="Times New Roman" w:hAnsi="Times New Roman" w:cs="Times New Roman"/>
                <w:b/>
              </w:rPr>
            </w:pPr>
          </w:p>
          <w:p w14:paraId="34DDEFFD" w14:textId="77777777" w:rsidR="00443C18" w:rsidRPr="00220DCA" w:rsidRDefault="00443C18" w:rsidP="00220DCA">
            <w:pPr>
              <w:tabs>
                <w:tab w:val="left" w:pos="851"/>
              </w:tabs>
              <w:rPr>
                <w:rFonts w:ascii="Times New Roman" w:hAnsi="Times New Roman" w:cs="Times New Roman"/>
                <w:b/>
              </w:rPr>
            </w:pPr>
          </w:p>
          <w:p w14:paraId="414C970D" w14:textId="77777777" w:rsidR="00443C18" w:rsidRPr="00220DCA" w:rsidRDefault="00443C18" w:rsidP="00220DCA">
            <w:pPr>
              <w:tabs>
                <w:tab w:val="left" w:pos="851"/>
              </w:tabs>
              <w:rPr>
                <w:rFonts w:ascii="Times New Roman" w:hAnsi="Times New Roman" w:cs="Times New Roman"/>
                <w:b/>
              </w:rPr>
            </w:pPr>
          </w:p>
          <w:p w14:paraId="324B94E8" w14:textId="77777777" w:rsidR="00443C18" w:rsidRPr="00220DCA" w:rsidRDefault="00443C18" w:rsidP="00220DCA">
            <w:pPr>
              <w:tabs>
                <w:tab w:val="left" w:pos="851"/>
              </w:tabs>
              <w:rPr>
                <w:rFonts w:ascii="Times New Roman" w:hAnsi="Times New Roman" w:cs="Times New Roman"/>
                <w:b/>
              </w:rPr>
            </w:pPr>
          </w:p>
          <w:p w14:paraId="189C5130" w14:textId="77777777" w:rsidR="00443C18" w:rsidRPr="00220DCA" w:rsidRDefault="00443C18" w:rsidP="00220DCA">
            <w:pPr>
              <w:tabs>
                <w:tab w:val="left" w:pos="851"/>
              </w:tabs>
              <w:rPr>
                <w:rFonts w:ascii="Times New Roman" w:hAnsi="Times New Roman" w:cs="Times New Roman"/>
                <w:b/>
              </w:rPr>
            </w:pPr>
          </w:p>
          <w:p w14:paraId="3FE36E29" w14:textId="77777777" w:rsidR="00443C18" w:rsidRPr="00220DCA" w:rsidRDefault="00443C18" w:rsidP="00220DCA">
            <w:pPr>
              <w:tabs>
                <w:tab w:val="left" w:pos="851"/>
              </w:tabs>
              <w:rPr>
                <w:rFonts w:ascii="Times New Roman" w:hAnsi="Times New Roman" w:cs="Times New Roman"/>
                <w:b/>
              </w:rPr>
            </w:pPr>
          </w:p>
          <w:p w14:paraId="1305FEED" w14:textId="77777777" w:rsidR="00443C18" w:rsidRPr="00220DCA" w:rsidRDefault="00443C18" w:rsidP="00220DCA">
            <w:pPr>
              <w:tabs>
                <w:tab w:val="left" w:pos="851"/>
              </w:tabs>
              <w:rPr>
                <w:rFonts w:ascii="Times New Roman" w:hAnsi="Times New Roman" w:cs="Times New Roman"/>
                <w:b/>
              </w:rPr>
            </w:pPr>
          </w:p>
          <w:p w14:paraId="68119061" w14:textId="77777777" w:rsidR="00443C18" w:rsidRPr="00220DCA" w:rsidRDefault="00443C18" w:rsidP="00220DCA">
            <w:pPr>
              <w:tabs>
                <w:tab w:val="left" w:pos="851"/>
              </w:tabs>
              <w:rPr>
                <w:rFonts w:ascii="Times New Roman" w:hAnsi="Times New Roman" w:cs="Times New Roman"/>
                <w:b/>
              </w:rPr>
            </w:pPr>
          </w:p>
          <w:p w14:paraId="04DCC19E" w14:textId="77777777" w:rsidR="00443C18" w:rsidRPr="00220DCA" w:rsidRDefault="00443C18" w:rsidP="00220DCA">
            <w:pPr>
              <w:tabs>
                <w:tab w:val="left" w:pos="851"/>
              </w:tabs>
              <w:rPr>
                <w:rFonts w:ascii="Times New Roman" w:hAnsi="Times New Roman" w:cs="Times New Roman"/>
                <w:b/>
              </w:rPr>
            </w:pPr>
          </w:p>
          <w:p w14:paraId="23FC7EDA" w14:textId="77777777" w:rsidR="00443C18" w:rsidRPr="00220DCA" w:rsidRDefault="00443C18" w:rsidP="00220DCA">
            <w:pPr>
              <w:tabs>
                <w:tab w:val="left" w:pos="851"/>
              </w:tabs>
              <w:rPr>
                <w:rFonts w:ascii="Times New Roman" w:hAnsi="Times New Roman" w:cs="Times New Roman"/>
                <w:b/>
              </w:rPr>
            </w:pPr>
          </w:p>
          <w:p w14:paraId="289B2A5E" w14:textId="77777777" w:rsidR="00443C18" w:rsidRPr="00220DCA" w:rsidRDefault="00443C18" w:rsidP="00220DCA">
            <w:pPr>
              <w:tabs>
                <w:tab w:val="left" w:pos="851"/>
              </w:tabs>
              <w:rPr>
                <w:rFonts w:ascii="Times New Roman" w:hAnsi="Times New Roman" w:cs="Times New Roman"/>
                <w:b/>
              </w:rPr>
            </w:pPr>
          </w:p>
          <w:p w14:paraId="63B52253" w14:textId="77777777" w:rsidR="00443C18" w:rsidRPr="00220DCA" w:rsidRDefault="00443C18" w:rsidP="00220DCA">
            <w:pPr>
              <w:tabs>
                <w:tab w:val="left" w:pos="851"/>
              </w:tabs>
              <w:rPr>
                <w:rFonts w:ascii="Times New Roman" w:hAnsi="Times New Roman" w:cs="Times New Roman"/>
                <w:b/>
              </w:rPr>
            </w:pPr>
          </w:p>
        </w:tc>
      </w:tr>
    </w:tbl>
    <w:p w14:paraId="1A47225F" w14:textId="77777777" w:rsidR="00443C18" w:rsidRPr="00220DCA" w:rsidRDefault="00443C18" w:rsidP="00220DCA">
      <w:pPr>
        <w:tabs>
          <w:tab w:val="left" w:pos="851"/>
        </w:tabs>
        <w:rPr>
          <w:rFonts w:ascii="Times New Roman" w:hAnsi="Times New Roman" w:cs="Times New Roman"/>
          <w:b/>
          <w:sz w:val="20"/>
          <w:szCs w:val="20"/>
        </w:rPr>
      </w:pPr>
    </w:p>
    <w:p w14:paraId="35FE632A" w14:textId="77777777" w:rsidR="00443C18" w:rsidRPr="00220DCA" w:rsidRDefault="00443C18" w:rsidP="00220DCA">
      <w:pPr>
        <w:tabs>
          <w:tab w:val="left" w:pos="851"/>
        </w:tabs>
        <w:rPr>
          <w:rFonts w:ascii="Times New Roman" w:hAnsi="Times New Roman" w:cs="Times New Roman"/>
          <w:b/>
          <w:sz w:val="20"/>
          <w:szCs w:val="20"/>
        </w:rPr>
      </w:pPr>
    </w:p>
    <w:p w14:paraId="7B2F1520" w14:textId="651B7D17" w:rsidR="00443C18" w:rsidRPr="00220DCA" w:rsidRDefault="00443C18" w:rsidP="00220DCA">
      <w:pPr>
        <w:spacing w:line="276" w:lineRule="auto"/>
        <w:rPr>
          <w:rFonts w:ascii="Times New Roman" w:hAnsi="Times New Roman" w:cs="Times New Roman"/>
          <w:b/>
          <w:bCs w:val="0"/>
          <w:i/>
          <w:iCs/>
        </w:rPr>
      </w:pPr>
      <w:r w:rsidRPr="00220DCA">
        <w:rPr>
          <w:rFonts w:ascii="Times New Roman" w:hAnsi="Times New Roman" w:cs="Times New Roman"/>
          <w:b/>
        </w:rPr>
        <w:t xml:space="preserve">TAB - </w:t>
      </w:r>
      <w:r w:rsidRPr="00220DCA">
        <w:rPr>
          <w:rFonts w:ascii="Times New Roman" w:hAnsi="Times New Roman" w:cs="Times New Roman"/>
          <w:b/>
          <w:i/>
          <w:iCs/>
        </w:rPr>
        <w:t>01-</w:t>
      </w:r>
      <w:r w:rsidRPr="00220DCA">
        <w:rPr>
          <w:rFonts w:ascii="Times New Roman" w:hAnsi="Times New Roman" w:cs="Times New Roman"/>
        </w:rPr>
        <w:t xml:space="preserve"> </w:t>
      </w:r>
      <w:r w:rsidRPr="00220DCA">
        <w:rPr>
          <w:rFonts w:ascii="Times New Roman" w:hAnsi="Times New Roman" w:cs="Times New Roman"/>
          <w:b/>
          <w:i/>
          <w:iCs/>
        </w:rPr>
        <w:t>Investiment</w:t>
      </w:r>
      <w:r w:rsidR="003B3F7E">
        <w:rPr>
          <w:rFonts w:ascii="Times New Roman" w:hAnsi="Times New Roman" w:cs="Times New Roman"/>
          <w:b/>
          <w:i/>
          <w:iCs/>
        </w:rPr>
        <w:t xml:space="preserve">i per </w:t>
      </w:r>
      <w:r w:rsidR="00EB6ACE">
        <w:rPr>
          <w:rFonts w:ascii="Times New Roman" w:hAnsi="Times New Roman" w:cs="Times New Roman"/>
          <w:b/>
          <w:i/>
          <w:iCs/>
        </w:rPr>
        <w:t>l’acquisto di beni (reti)</w:t>
      </w:r>
    </w:p>
    <w:p w14:paraId="584A68C8" w14:textId="6E6CDA5C" w:rsidR="00443C18" w:rsidRPr="00220DCA" w:rsidRDefault="00443C18" w:rsidP="00220DCA">
      <w:pPr>
        <w:spacing w:line="192" w:lineRule="auto"/>
        <w:rPr>
          <w:rFonts w:ascii="Times New Roman" w:hAnsi="Times New Roman" w:cs="Times New Roman"/>
          <w:b/>
        </w:rPr>
      </w:pPr>
      <w:r w:rsidRPr="00220DCA">
        <w:rPr>
          <w:rFonts w:ascii="Times New Roman" w:hAnsi="Times New Roman" w:cs="Times New Roman"/>
          <w:b/>
        </w:rPr>
        <w:t xml:space="preserve">(Inserire il dettaglio dei costi connessi alla realizzazione dell’operazione </w:t>
      </w:r>
      <w:r w:rsidR="00742B31" w:rsidRPr="00220DCA">
        <w:rPr>
          <w:rFonts w:ascii="Times New Roman" w:hAnsi="Times New Roman" w:cs="Times New Roman"/>
          <w:b/>
        </w:rPr>
        <w:t>(cfr.</w:t>
      </w:r>
      <w:r w:rsidRPr="00220DCA">
        <w:rPr>
          <w:rFonts w:ascii="Times New Roman" w:hAnsi="Times New Roman" w:cs="Times New Roman"/>
          <w:b/>
        </w:rPr>
        <w:t xml:space="preserve"> ALLEGATO A)</w:t>
      </w:r>
    </w:p>
    <w:p w14:paraId="39A299BF" w14:textId="77777777" w:rsidR="00443C18" w:rsidRPr="00220DCA" w:rsidRDefault="00443C18" w:rsidP="00220DCA">
      <w:pPr>
        <w:spacing w:line="192" w:lineRule="auto"/>
        <w:rPr>
          <w:rFonts w:ascii="Times New Roman" w:hAnsi="Times New Roman" w:cs="Times New Roman"/>
          <w:b/>
        </w:rPr>
      </w:pPr>
    </w:p>
    <w:tbl>
      <w:tblPr>
        <w:tblStyle w:val="Grigliatabella"/>
        <w:tblW w:w="0" w:type="auto"/>
        <w:tblLook w:val="04A0" w:firstRow="1" w:lastRow="0" w:firstColumn="1" w:lastColumn="0" w:noHBand="0" w:noVBand="1"/>
      </w:tblPr>
      <w:tblGrid>
        <w:gridCol w:w="6941"/>
        <w:gridCol w:w="2687"/>
      </w:tblGrid>
      <w:tr w:rsidR="00443C18" w:rsidRPr="00220DCA" w14:paraId="28BF560E" w14:textId="77777777" w:rsidTr="008D5AE8">
        <w:tc>
          <w:tcPr>
            <w:tcW w:w="6941" w:type="dxa"/>
          </w:tcPr>
          <w:p w14:paraId="2DF10D1A" w14:textId="77777777" w:rsidR="00443C18" w:rsidRPr="00220DCA" w:rsidRDefault="00443C18" w:rsidP="00220DCA">
            <w:pPr>
              <w:spacing w:line="192" w:lineRule="auto"/>
              <w:jc w:val="center"/>
              <w:rPr>
                <w:rFonts w:ascii="Times New Roman" w:hAnsi="Times New Roman" w:cs="Times New Roman"/>
                <w:b/>
              </w:rPr>
            </w:pPr>
            <w:r w:rsidRPr="00220DCA">
              <w:rPr>
                <w:rFonts w:ascii="Times New Roman" w:hAnsi="Times New Roman" w:cs="Times New Roman"/>
                <w:b/>
              </w:rPr>
              <w:t>DESCRIZIONE</w:t>
            </w:r>
          </w:p>
        </w:tc>
        <w:tc>
          <w:tcPr>
            <w:tcW w:w="2687" w:type="dxa"/>
          </w:tcPr>
          <w:p w14:paraId="13907AAF" w14:textId="77777777" w:rsidR="00443C18" w:rsidRPr="00220DCA" w:rsidRDefault="00443C18" w:rsidP="00220DCA">
            <w:pPr>
              <w:spacing w:line="192" w:lineRule="auto"/>
              <w:jc w:val="center"/>
              <w:rPr>
                <w:rFonts w:ascii="Times New Roman" w:hAnsi="Times New Roman" w:cs="Times New Roman"/>
                <w:b/>
              </w:rPr>
            </w:pPr>
            <w:r w:rsidRPr="00220DCA">
              <w:rPr>
                <w:rFonts w:ascii="Times New Roman" w:hAnsi="Times New Roman" w:cs="Times New Roman"/>
                <w:b/>
              </w:rPr>
              <w:t>COSTI</w:t>
            </w:r>
          </w:p>
        </w:tc>
      </w:tr>
      <w:tr w:rsidR="00443C18" w:rsidRPr="00220DCA" w14:paraId="1366CD1B" w14:textId="77777777" w:rsidTr="008D5AE8">
        <w:tc>
          <w:tcPr>
            <w:tcW w:w="6941" w:type="dxa"/>
          </w:tcPr>
          <w:p w14:paraId="4F551FB1" w14:textId="77777777" w:rsidR="00443C18" w:rsidRPr="00220DCA" w:rsidRDefault="00443C18" w:rsidP="00220DCA">
            <w:pPr>
              <w:spacing w:line="192" w:lineRule="auto"/>
              <w:rPr>
                <w:rFonts w:ascii="Times New Roman" w:hAnsi="Times New Roman" w:cs="Times New Roman"/>
                <w:b/>
              </w:rPr>
            </w:pPr>
          </w:p>
        </w:tc>
        <w:tc>
          <w:tcPr>
            <w:tcW w:w="2687" w:type="dxa"/>
          </w:tcPr>
          <w:p w14:paraId="0FADA385" w14:textId="77777777" w:rsidR="00443C18" w:rsidRPr="00220DCA" w:rsidRDefault="00443C18" w:rsidP="00220DCA">
            <w:pPr>
              <w:spacing w:line="192" w:lineRule="auto"/>
              <w:rPr>
                <w:rFonts w:ascii="Times New Roman" w:hAnsi="Times New Roman" w:cs="Times New Roman"/>
                <w:b/>
              </w:rPr>
            </w:pPr>
          </w:p>
        </w:tc>
      </w:tr>
      <w:tr w:rsidR="00443C18" w:rsidRPr="00220DCA" w14:paraId="415E2FEF" w14:textId="77777777" w:rsidTr="008D5AE8">
        <w:tc>
          <w:tcPr>
            <w:tcW w:w="6941" w:type="dxa"/>
          </w:tcPr>
          <w:p w14:paraId="69D74997" w14:textId="77777777" w:rsidR="00443C18" w:rsidRPr="00220DCA" w:rsidRDefault="00443C18" w:rsidP="00220DCA">
            <w:pPr>
              <w:spacing w:line="192" w:lineRule="auto"/>
              <w:rPr>
                <w:rFonts w:ascii="Times New Roman" w:hAnsi="Times New Roman" w:cs="Times New Roman"/>
                <w:b/>
              </w:rPr>
            </w:pPr>
          </w:p>
        </w:tc>
        <w:tc>
          <w:tcPr>
            <w:tcW w:w="2687" w:type="dxa"/>
          </w:tcPr>
          <w:p w14:paraId="032F1C52" w14:textId="77777777" w:rsidR="00443C18" w:rsidRPr="00220DCA" w:rsidRDefault="00443C18" w:rsidP="00220DCA">
            <w:pPr>
              <w:spacing w:line="192" w:lineRule="auto"/>
              <w:rPr>
                <w:rFonts w:ascii="Times New Roman" w:hAnsi="Times New Roman" w:cs="Times New Roman"/>
                <w:b/>
              </w:rPr>
            </w:pPr>
          </w:p>
        </w:tc>
      </w:tr>
    </w:tbl>
    <w:p w14:paraId="5561BBDE" w14:textId="77777777" w:rsidR="00443C18" w:rsidRPr="00220DCA" w:rsidRDefault="00443C18" w:rsidP="00220DCA">
      <w:pPr>
        <w:spacing w:line="192" w:lineRule="auto"/>
        <w:rPr>
          <w:rFonts w:ascii="Times New Roman" w:hAnsi="Times New Roman" w:cs="Times New Roman"/>
          <w:b/>
        </w:rPr>
      </w:pPr>
    </w:p>
    <w:p w14:paraId="5D85A51E" w14:textId="77777777" w:rsidR="00443C18" w:rsidRPr="00220DCA" w:rsidRDefault="00443C18" w:rsidP="00443C18">
      <w:pPr>
        <w:spacing w:line="192" w:lineRule="auto"/>
        <w:rPr>
          <w:rFonts w:ascii="Times New Roman" w:hAnsi="Times New Roman" w:cs="Times New Roman"/>
          <w:b/>
        </w:rPr>
      </w:pPr>
    </w:p>
    <w:p w14:paraId="6B1C62C3" w14:textId="77777777" w:rsidR="00443C18" w:rsidRPr="00220DCA" w:rsidRDefault="00443C18" w:rsidP="00443C18">
      <w:pPr>
        <w:rPr>
          <w:rFonts w:ascii="Times New Roman" w:hAnsi="Times New Roman" w:cs="Times New Roman"/>
          <w:b/>
          <w:bCs w:val="0"/>
        </w:rPr>
      </w:pPr>
      <w:r w:rsidRPr="00220DCA">
        <w:rPr>
          <w:rFonts w:ascii="Times New Roman" w:hAnsi="Times New Roman" w:cs="Times New Roman"/>
          <w:b/>
        </w:rPr>
        <w:t>TAB – Spese generali</w:t>
      </w:r>
    </w:p>
    <w:tbl>
      <w:tblPr>
        <w:tblStyle w:val="Grigliatabella"/>
        <w:tblW w:w="9634" w:type="dxa"/>
        <w:tblLook w:val="04A0" w:firstRow="1" w:lastRow="0" w:firstColumn="1" w:lastColumn="0" w:noHBand="0" w:noVBand="1"/>
      </w:tblPr>
      <w:tblGrid>
        <w:gridCol w:w="4106"/>
        <w:gridCol w:w="3969"/>
        <w:gridCol w:w="1559"/>
      </w:tblGrid>
      <w:tr w:rsidR="00443C18" w:rsidRPr="00220DCA" w14:paraId="68108A3E" w14:textId="77777777" w:rsidTr="008D5AE8">
        <w:tc>
          <w:tcPr>
            <w:tcW w:w="4106" w:type="dxa"/>
          </w:tcPr>
          <w:p w14:paraId="3B05BE23" w14:textId="77777777" w:rsidR="00443C18" w:rsidRPr="00220DCA" w:rsidRDefault="00443C18" w:rsidP="008D5AE8">
            <w:pPr>
              <w:spacing w:line="192" w:lineRule="auto"/>
              <w:jc w:val="center"/>
              <w:rPr>
                <w:rFonts w:ascii="Times New Roman" w:hAnsi="Times New Roman" w:cs="Times New Roman"/>
                <w:b/>
              </w:rPr>
            </w:pPr>
            <w:r w:rsidRPr="00220DCA">
              <w:rPr>
                <w:rFonts w:ascii="Times New Roman" w:hAnsi="Times New Roman" w:cs="Times New Roman"/>
                <w:b/>
              </w:rPr>
              <w:t>DESCRIZIONE</w:t>
            </w:r>
          </w:p>
        </w:tc>
        <w:tc>
          <w:tcPr>
            <w:tcW w:w="3969" w:type="dxa"/>
          </w:tcPr>
          <w:p w14:paraId="665C22BF" w14:textId="77777777" w:rsidR="00443C18" w:rsidRPr="00220DCA" w:rsidRDefault="00443C18" w:rsidP="008D5AE8">
            <w:pPr>
              <w:spacing w:line="192" w:lineRule="auto"/>
              <w:jc w:val="center"/>
              <w:rPr>
                <w:rFonts w:ascii="Times New Roman" w:hAnsi="Times New Roman" w:cs="Times New Roman"/>
                <w:b/>
              </w:rPr>
            </w:pPr>
            <w:r w:rsidRPr="00220DCA">
              <w:rPr>
                <w:rFonts w:ascii="Times New Roman" w:hAnsi="Times New Roman" w:cs="Times New Roman"/>
                <w:b/>
              </w:rPr>
              <w:t>COSTI</w:t>
            </w:r>
          </w:p>
        </w:tc>
        <w:tc>
          <w:tcPr>
            <w:tcW w:w="1559" w:type="dxa"/>
          </w:tcPr>
          <w:p w14:paraId="77ADF803" w14:textId="77777777" w:rsidR="00443C18" w:rsidRPr="00220DCA" w:rsidRDefault="00443C18" w:rsidP="008D5AE8">
            <w:pPr>
              <w:spacing w:line="192" w:lineRule="auto"/>
              <w:rPr>
                <w:rFonts w:ascii="Times New Roman" w:hAnsi="Times New Roman" w:cs="Times New Roman"/>
                <w:b/>
              </w:rPr>
            </w:pPr>
            <w:r w:rsidRPr="00220DCA">
              <w:rPr>
                <w:rFonts w:ascii="Times New Roman" w:hAnsi="Times New Roman" w:cs="Times New Roman"/>
                <w:b/>
              </w:rPr>
              <w:t>Perc. su totale</w:t>
            </w:r>
          </w:p>
        </w:tc>
      </w:tr>
      <w:tr w:rsidR="00443C18" w:rsidRPr="00220DCA" w14:paraId="7B41BCF6" w14:textId="77777777" w:rsidTr="008D5AE8">
        <w:tc>
          <w:tcPr>
            <w:tcW w:w="4106" w:type="dxa"/>
          </w:tcPr>
          <w:p w14:paraId="5D944FCD" w14:textId="77777777" w:rsidR="00443C18" w:rsidRPr="00220DCA" w:rsidRDefault="00443C18" w:rsidP="008D5AE8">
            <w:pPr>
              <w:spacing w:line="192" w:lineRule="auto"/>
              <w:rPr>
                <w:rFonts w:ascii="Times New Roman" w:hAnsi="Times New Roman" w:cs="Times New Roman"/>
                <w:b/>
              </w:rPr>
            </w:pPr>
          </w:p>
        </w:tc>
        <w:tc>
          <w:tcPr>
            <w:tcW w:w="3969" w:type="dxa"/>
          </w:tcPr>
          <w:p w14:paraId="1DC65F2A" w14:textId="77777777" w:rsidR="00443C18" w:rsidRPr="00220DCA" w:rsidRDefault="00443C18" w:rsidP="008D5AE8">
            <w:pPr>
              <w:spacing w:line="192" w:lineRule="auto"/>
              <w:rPr>
                <w:rFonts w:ascii="Times New Roman" w:hAnsi="Times New Roman" w:cs="Times New Roman"/>
                <w:b/>
              </w:rPr>
            </w:pPr>
          </w:p>
        </w:tc>
        <w:tc>
          <w:tcPr>
            <w:tcW w:w="1559" w:type="dxa"/>
          </w:tcPr>
          <w:p w14:paraId="5E3D931E" w14:textId="77777777" w:rsidR="00443C18" w:rsidRPr="00220DCA" w:rsidRDefault="00443C18" w:rsidP="008D5AE8">
            <w:pPr>
              <w:spacing w:line="192" w:lineRule="auto"/>
              <w:rPr>
                <w:rFonts w:ascii="Times New Roman" w:hAnsi="Times New Roman" w:cs="Times New Roman"/>
                <w:b/>
              </w:rPr>
            </w:pPr>
          </w:p>
        </w:tc>
      </w:tr>
      <w:tr w:rsidR="00443C18" w:rsidRPr="00220DCA" w14:paraId="3C4E2C3D" w14:textId="77777777" w:rsidTr="008D5AE8">
        <w:tc>
          <w:tcPr>
            <w:tcW w:w="4106" w:type="dxa"/>
          </w:tcPr>
          <w:p w14:paraId="23FB2C1E" w14:textId="77777777" w:rsidR="00443C18" w:rsidRPr="00220DCA" w:rsidRDefault="00443C18" w:rsidP="008D5AE8">
            <w:pPr>
              <w:spacing w:line="192" w:lineRule="auto"/>
              <w:rPr>
                <w:rFonts w:ascii="Times New Roman" w:hAnsi="Times New Roman" w:cs="Times New Roman"/>
                <w:b/>
              </w:rPr>
            </w:pPr>
          </w:p>
        </w:tc>
        <w:tc>
          <w:tcPr>
            <w:tcW w:w="3969" w:type="dxa"/>
          </w:tcPr>
          <w:p w14:paraId="75D85363" w14:textId="77777777" w:rsidR="00443C18" w:rsidRPr="00220DCA" w:rsidRDefault="00443C18" w:rsidP="008D5AE8">
            <w:pPr>
              <w:spacing w:line="192" w:lineRule="auto"/>
              <w:rPr>
                <w:rFonts w:ascii="Times New Roman" w:hAnsi="Times New Roman" w:cs="Times New Roman"/>
                <w:b/>
              </w:rPr>
            </w:pPr>
          </w:p>
        </w:tc>
        <w:tc>
          <w:tcPr>
            <w:tcW w:w="1559" w:type="dxa"/>
          </w:tcPr>
          <w:p w14:paraId="0703EAAA" w14:textId="77777777" w:rsidR="00443C18" w:rsidRPr="00220DCA" w:rsidRDefault="00443C18" w:rsidP="008D5AE8">
            <w:pPr>
              <w:spacing w:line="192" w:lineRule="auto"/>
              <w:rPr>
                <w:rFonts w:ascii="Times New Roman" w:hAnsi="Times New Roman" w:cs="Times New Roman"/>
                <w:b/>
              </w:rPr>
            </w:pPr>
          </w:p>
        </w:tc>
      </w:tr>
    </w:tbl>
    <w:p w14:paraId="1E03E7A5" w14:textId="77777777" w:rsidR="00443C18" w:rsidRPr="00220DCA" w:rsidRDefault="00443C18" w:rsidP="00443C18">
      <w:pPr>
        <w:rPr>
          <w:rFonts w:ascii="Times New Roman" w:hAnsi="Times New Roman" w:cs="Times New Roman"/>
        </w:rPr>
      </w:pPr>
    </w:p>
    <w:p w14:paraId="16DA635C" w14:textId="77777777" w:rsidR="00443C18" w:rsidRPr="00220DCA" w:rsidRDefault="00443C18" w:rsidP="00443C18">
      <w:pPr>
        <w:rPr>
          <w:rFonts w:ascii="Times New Roman" w:hAnsi="Times New Roman" w:cs="Times New Roman"/>
        </w:rPr>
      </w:pPr>
    </w:p>
    <w:tbl>
      <w:tblPr>
        <w:tblW w:w="9806" w:type="dxa"/>
        <w:tblInd w:w="-30" w:type="dxa"/>
        <w:tblLayout w:type="fixed"/>
        <w:tblLook w:val="0000" w:firstRow="0" w:lastRow="0" w:firstColumn="0" w:lastColumn="0" w:noHBand="0" w:noVBand="0"/>
      </w:tblPr>
      <w:tblGrid>
        <w:gridCol w:w="4278"/>
        <w:gridCol w:w="1843"/>
        <w:gridCol w:w="1842"/>
        <w:gridCol w:w="1843"/>
      </w:tblGrid>
      <w:tr w:rsidR="00443C18" w:rsidRPr="00220DCA" w14:paraId="233B4B4C" w14:textId="77777777" w:rsidTr="00762201">
        <w:tc>
          <w:tcPr>
            <w:tcW w:w="4278" w:type="dxa"/>
            <w:vMerge w:val="restart"/>
            <w:tcBorders>
              <w:top w:val="single" w:sz="4" w:space="0" w:color="000000"/>
              <w:left w:val="single" w:sz="4" w:space="0" w:color="000000"/>
            </w:tcBorders>
            <w:shd w:val="clear" w:color="auto" w:fill="B3B3B3"/>
          </w:tcPr>
          <w:p w14:paraId="53227FA9" w14:textId="289C0BE6" w:rsidR="00443C18" w:rsidRPr="00220DCA" w:rsidRDefault="00EB6ACE" w:rsidP="008D5AE8">
            <w:pPr>
              <w:snapToGrid w:val="0"/>
              <w:spacing w:after="240"/>
              <w:jc w:val="center"/>
              <w:rPr>
                <w:rFonts w:ascii="Times New Roman" w:hAnsi="Times New Roman" w:cs="Times New Roman"/>
                <w:b/>
                <w:shd w:val="clear" w:color="auto" w:fill="C0C0C0"/>
              </w:rPr>
            </w:pPr>
            <w:r>
              <w:rPr>
                <w:rFonts w:ascii="Times New Roman" w:hAnsi="Times New Roman" w:cs="Times New Roman"/>
                <w:b/>
                <w:shd w:val="clear" w:color="auto" w:fill="C0C0C0"/>
              </w:rPr>
              <w:t>BENI ACQUISTATI (RETI)</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B3B3B3"/>
          </w:tcPr>
          <w:p w14:paraId="6D885BEB" w14:textId="77777777" w:rsidR="00443C18" w:rsidRPr="00220DCA" w:rsidRDefault="00443C18" w:rsidP="008D5AE8">
            <w:pPr>
              <w:snapToGrid w:val="0"/>
              <w:spacing w:after="240"/>
              <w:jc w:val="center"/>
              <w:rPr>
                <w:rFonts w:ascii="Times New Roman" w:hAnsi="Times New Roman" w:cs="Times New Roman"/>
                <w:b/>
                <w:shd w:val="clear" w:color="auto" w:fill="C0C0C0"/>
              </w:rPr>
            </w:pPr>
            <w:r w:rsidRPr="00220DCA">
              <w:rPr>
                <w:rFonts w:ascii="Times New Roman" w:hAnsi="Times New Roman" w:cs="Times New Roman"/>
                <w:b/>
                <w:shd w:val="clear" w:color="auto" w:fill="C0C0C0"/>
              </w:rPr>
              <w:t>Inserire il riferimento della ditta scelta</w:t>
            </w:r>
          </w:p>
        </w:tc>
      </w:tr>
      <w:tr w:rsidR="00443C18" w:rsidRPr="00220DCA" w14:paraId="1F279613" w14:textId="77777777" w:rsidTr="00762201">
        <w:tc>
          <w:tcPr>
            <w:tcW w:w="4278" w:type="dxa"/>
            <w:vMerge/>
            <w:tcBorders>
              <w:left w:val="single" w:sz="4" w:space="0" w:color="000000"/>
              <w:bottom w:val="single" w:sz="4" w:space="0" w:color="000000"/>
            </w:tcBorders>
            <w:shd w:val="clear" w:color="auto" w:fill="B3B3B3"/>
          </w:tcPr>
          <w:p w14:paraId="34C45EED" w14:textId="77777777" w:rsidR="00443C18" w:rsidRPr="00220DCA" w:rsidRDefault="00443C18" w:rsidP="008D5AE8">
            <w:pPr>
              <w:snapToGrid w:val="0"/>
              <w:spacing w:after="240"/>
              <w:jc w:val="center"/>
              <w:rPr>
                <w:rFonts w:ascii="Times New Roman" w:hAnsi="Times New Roman" w:cs="Times New Roman"/>
                <w:b/>
                <w:shd w:val="clear" w:color="auto" w:fill="C0C0C0"/>
              </w:rPr>
            </w:pPr>
          </w:p>
        </w:tc>
        <w:tc>
          <w:tcPr>
            <w:tcW w:w="1843" w:type="dxa"/>
            <w:tcBorders>
              <w:top w:val="single" w:sz="4" w:space="0" w:color="000000"/>
              <w:left w:val="single" w:sz="4" w:space="0" w:color="000000"/>
              <w:bottom w:val="single" w:sz="4" w:space="0" w:color="000000"/>
            </w:tcBorders>
            <w:shd w:val="clear" w:color="auto" w:fill="B3B3B3"/>
          </w:tcPr>
          <w:p w14:paraId="6C7A8C67" w14:textId="77777777" w:rsidR="00443C18" w:rsidRPr="00220DCA" w:rsidRDefault="00443C18" w:rsidP="008D5AE8">
            <w:pPr>
              <w:snapToGrid w:val="0"/>
              <w:spacing w:after="240"/>
              <w:jc w:val="center"/>
              <w:rPr>
                <w:rFonts w:ascii="Times New Roman" w:hAnsi="Times New Roman" w:cs="Times New Roman"/>
                <w:b/>
                <w:shd w:val="clear" w:color="auto" w:fill="C0C0C0"/>
              </w:rPr>
            </w:pPr>
            <w:r w:rsidRPr="00220DCA">
              <w:rPr>
                <w:rFonts w:ascii="Times New Roman" w:hAnsi="Times New Roman" w:cs="Times New Roman"/>
                <w:b/>
                <w:shd w:val="clear" w:color="auto" w:fill="C0C0C0"/>
              </w:rPr>
              <w:t>PREVENTIVO 1</w:t>
            </w:r>
          </w:p>
        </w:tc>
        <w:tc>
          <w:tcPr>
            <w:tcW w:w="1842" w:type="dxa"/>
            <w:tcBorders>
              <w:top w:val="single" w:sz="4" w:space="0" w:color="000000"/>
              <w:left w:val="single" w:sz="4" w:space="0" w:color="000000"/>
              <w:bottom w:val="single" w:sz="4" w:space="0" w:color="000000"/>
            </w:tcBorders>
            <w:shd w:val="clear" w:color="auto" w:fill="B3B3B3"/>
          </w:tcPr>
          <w:p w14:paraId="3469313F" w14:textId="77777777" w:rsidR="00443C18" w:rsidRPr="00220DCA" w:rsidRDefault="00443C18" w:rsidP="008D5AE8">
            <w:pPr>
              <w:snapToGrid w:val="0"/>
              <w:spacing w:after="240"/>
              <w:jc w:val="center"/>
              <w:rPr>
                <w:rFonts w:ascii="Times New Roman" w:hAnsi="Times New Roman" w:cs="Times New Roman"/>
                <w:b/>
                <w:shd w:val="clear" w:color="auto" w:fill="C0C0C0"/>
              </w:rPr>
            </w:pPr>
            <w:r w:rsidRPr="00220DCA">
              <w:rPr>
                <w:rFonts w:ascii="Times New Roman" w:hAnsi="Times New Roman" w:cs="Times New Roman"/>
                <w:b/>
                <w:shd w:val="clear" w:color="auto" w:fill="C0C0C0"/>
              </w:rPr>
              <w:t>PREVENTIVO 2</w:t>
            </w:r>
          </w:p>
        </w:tc>
        <w:tc>
          <w:tcPr>
            <w:tcW w:w="1843" w:type="dxa"/>
            <w:tcBorders>
              <w:top w:val="single" w:sz="4" w:space="0" w:color="000000"/>
              <w:left w:val="single" w:sz="4" w:space="0" w:color="000000"/>
              <w:bottom w:val="single" w:sz="4" w:space="0" w:color="000000"/>
              <w:right w:val="single" w:sz="4" w:space="0" w:color="000000"/>
            </w:tcBorders>
            <w:shd w:val="clear" w:color="auto" w:fill="B3B3B3"/>
          </w:tcPr>
          <w:p w14:paraId="42931208" w14:textId="77777777" w:rsidR="00443C18" w:rsidRPr="00220DCA" w:rsidRDefault="00443C18" w:rsidP="008D5AE8">
            <w:pPr>
              <w:snapToGrid w:val="0"/>
              <w:spacing w:after="240"/>
              <w:jc w:val="center"/>
              <w:rPr>
                <w:rFonts w:ascii="Times New Roman" w:hAnsi="Times New Roman" w:cs="Times New Roman"/>
                <w:b/>
                <w:shd w:val="clear" w:color="auto" w:fill="C0C0C0"/>
              </w:rPr>
            </w:pPr>
            <w:r w:rsidRPr="00220DCA">
              <w:rPr>
                <w:rFonts w:ascii="Times New Roman" w:hAnsi="Times New Roman" w:cs="Times New Roman"/>
                <w:b/>
                <w:shd w:val="clear" w:color="auto" w:fill="C0C0C0"/>
              </w:rPr>
              <w:t>PREVENTIVO 3</w:t>
            </w:r>
          </w:p>
        </w:tc>
      </w:tr>
      <w:tr w:rsidR="00443C18" w:rsidRPr="00220DCA" w14:paraId="30F06DAC" w14:textId="77777777" w:rsidTr="00762201">
        <w:tc>
          <w:tcPr>
            <w:tcW w:w="4278" w:type="dxa"/>
            <w:tcBorders>
              <w:top w:val="single" w:sz="4" w:space="0" w:color="000000"/>
              <w:left w:val="single" w:sz="4" w:space="0" w:color="000000"/>
              <w:bottom w:val="single" w:sz="4" w:space="0" w:color="000000"/>
            </w:tcBorders>
          </w:tcPr>
          <w:p w14:paraId="4CB51039" w14:textId="77777777" w:rsidR="00443C18" w:rsidRPr="00220DCA" w:rsidRDefault="00443C18" w:rsidP="008D5AE8">
            <w:pPr>
              <w:snapToGrid w:val="0"/>
              <w:rPr>
                <w:rFonts w:ascii="Times New Roman" w:hAnsi="Times New Roman" w:cs="Times New Roman"/>
                <w:sz w:val="22"/>
                <w:szCs w:val="22"/>
              </w:rPr>
            </w:pPr>
            <w:r w:rsidRPr="00220DCA">
              <w:rPr>
                <w:rFonts w:ascii="Times New Roman" w:hAnsi="Times New Roman" w:cs="Times New Roman"/>
                <w:sz w:val="22"/>
                <w:szCs w:val="22"/>
              </w:rPr>
              <w:t>Descrizione</w:t>
            </w:r>
          </w:p>
        </w:tc>
        <w:tc>
          <w:tcPr>
            <w:tcW w:w="1843" w:type="dxa"/>
            <w:tcBorders>
              <w:top w:val="single" w:sz="4" w:space="0" w:color="000000"/>
              <w:left w:val="single" w:sz="4" w:space="0" w:color="000000"/>
              <w:bottom w:val="single" w:sz="4" w:space="0" w:color="000000"/>
            </w:tcBorders>
          </w:tcPr>
          <w:p w14:paraId="593C32D2" w14:textId="77777777" w:rsidR="00443C18" w:rsidRPr="00220DCA" w:rsidRDefault="00443C18" w:rsidP="008D5AE8">
            <w:pPr>
              <w:snapToGrid w:val="0"/>
              <w:rPr>
                <w:rFonts w:ascii="Times New Roman" w:hAnsi="Times New Roman" w:cs="Times New Roman"/>
                <w:sz w:val="22"/>
                <w:szCs w:val="22"/>
              </w:rPr>
            </w:pPr>
          </w:p>
        </w:tc>
        <w:tc>
          <w:tcPr>
            <w:tcW w:w="1842" w:type="dxa"/>
            <w:tcBorders>
              <w:top w:val="single" w:sz="4" w:space="0" w:color="000000"/>
              <w:left w:val="single" w:sz="4" w:space="0" w:color="000000"/>
              <w:bottom w:val="single" w:sz="4" w:space="0" w:color="000000"/>
            </w:tcBorders>
          </w:tcPr>
          <w:p w14:paraId="75769381" w14:textId="77777777" w:rsidR="00443C18" w:rsidRPr="00220DCA" w:rsidRDefault="00443C18" w:rsidP="008D5AE8">
            <w:pPr>
              <w:snapToGrid w:val="0"/>
              <w:rPr>
                <w:rFonts w:ascii="Times New Roman" w:hAnsi="Times New Roman" w:cs="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105A74F" w14:textId="77777777" w:rsidR="00443C18" w:rsidRPr="00220DCA" w:rsidRDefault="00443C18" w:rsidP="008D5AE8">
            <w:pPr>
              <w:snapToGrid w:val="0"/>
              <w:rPr>
                <w:rFonts w:ascii="Times New Roman" w:hAnsi="Times New Roman" w:cs="Times New Roman"/>
                <w:sz w:val="22"/>
                <w:szCs w:val="22"/>
              </w:rPr>
            </w:pPr>
          </w:p>
        </w:tc>
      </w:tr>
      <w:tr w:rsidR="00443C18" w:rsidRPr="00220DCA" w14:paraId="61914B1F" w14:textId="77777777" w:rsidTr="00762201">
        <w:tc>
          <w:tcPr>
            <w:tcW w:w="4278" w:type="dxa"/>
            <w:tcBorders>
              <w:top w:val="single" w:sz="4" w:space="0" w:color="000000"/>
              <w:left w:val="single" w:sz="4" w:space="0" w:color="000000"/>
              <w:bottom w:val="single" w:sz="4" w:space="0" w:color="000000"/>
            </w:tcBorders>
          </w:tcPr>
          <w:p w14:paraId="12AC2F83" w14:textId="77777777" w:rsidR="00443C18" w:rsidRPr="00220DCA" w:rsidRDefault="00443C18" w:rsidP="008D5AE8">
            <w:pPr>
              <w:snapToGrid w:val="0"/>
              <w:rPr>
                <w:rFonts w:ascii="Times New Roman" w:hAnsi="Times New Roman" w:cs="Times New Roman"/>
                <w:sz w:val="22"/>
                <w:szCs w:val="22"/>
              </w:rPr>
            </w:pPr>
            <w:r w:rsidRPr="00220DCA">
              <w:rPr>
                <w:rFonts w:ascii="Times New Roman" w:hAnsi="Times New Roman" w:cs="Times New Roman"/>
                <w:sz w:val="22"/>
                <w:szCs w:val="22"/>
              </w:rPr>
              <w:t>Costi</w:t>
            </w:r>
          </w:p>
        </w:tc>
        <w:tc>
          <w:tcPr>
            <w:tcW w:w="1843" w:type="dxa"/>
            <w:tcBorders>
              <w:top w:val="single" w:sz="4" w:space="0" w:color="000000"/>
              <w:left w:val="single" w:sz="4" w:space="0" w:color="000000"/>
              <w:bottom w:val="single" w:sz="4" w:space="0" w:color="000000"/>
            </w:tcBorders>
          </w:tcPr>
          <w:p w14:paraId="72A767C3" w14:textId="77777777" w:rsidR="00443C18" w:rsidRPr="00220DCA" w:rsidRDefault="00443C18" w:rsidP="008D5AE8">
            <w:pPr>
              <w:snapToGrid w:val="0"/>
              <w:rPr>
                <w:rFonts w:ascii="Times New Roman" w:hAnsi="Times New Roman" w:cs="Times New Roman"/>
                <w:sz w:val="22"/>
                <w:szCs w:val="22"/>
              </w:rPr>
            </w:pPr>
          </w:p>
        </w:tc>
        <w:tc>
          <w:tcPr>
            <w:tcW w:w="1842" w:type="dxa"/>
            <w:tcBorders>
              <w:top w:val="single" w:sz="4" w:space="0" w:color="000000"/>
              <w:left w:val="single" w:sz="4" w:space="0" w:color="000000"/>
              <w:bottom w:val="single" w:sz="4" w:space="0" w:color="000000"/>
            </w:tcBorders>
          </w:tcPr>
          <w:p w14:paraId="1B44A65E" w14:textId="77777777" w:rsidR="00443C18" w:rsidRPr="00220DCA" w:rsidRDefault="00443C18" w:rsidP="008D5AE8">
            <w:pPr>
              <w:snapToGrid w:val="0"/>
              <w:rPr>
                <w:rFonts w:ascii="Times New Roman" w:hAnsi="Times New Roman" w:cs="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33AF27A9" w14:textId="77777777" w:rsidR="00443C18" w:rsidRPr="00220DCA" w:rsidRDefault="00443C18" w:rsidP="008D5AE8">
            <w:pPr>
              <w:snapToGrid w:val="0"/>
              <w:rPr>
                <w:rFonts w:ascii="Times New Roman" w:hAnsi="Times New Roman" w:cs="Times New Roman"/>
                <w:sz w:val="22"/>
                <w:szCs w:val="22"/>
              </w:rPr>
            </w:pPr>
          </w:p>
        </w:tc>
      </w:tr>
      <w:tr w:rsidR="00443C18" w:rsidRPr="00220DCA" w14:paraId="2496F7ED" w14:textId="77777777" w:rsidTr="00762201">
        <w:tc>
          <w:tcPr>
            <w:tcW w:w="4278" w:type="dxa"/>
            <w:tcBorders>
              <w:top w:val="single" w:sz="4" w:space="0" w:color="000000"/>
              <w:left w:val="single" w:sz="4" w:space="0" w:color="000000"/>
              <w:bottom w:val="single" w:sz="4" w:space="0" w:color="000000"/>
            </w:tcBorders>
          </w:tcPr>
          <w:p w14:paraId="1DFBBE1A" w14:textId="77777777" w:rsidR="00443C18" w:rsidRPr="00220DCA" w:rsidRDefault="00443C18" w:rsidP="008D5AE8">
            <w:pPr>
              <w:snapToGrid w:val="0"/>
              <w:rPr>
                <w:rFonts w:ascii="Times New Roman" w:hAnsi="Times New Roman" w:cs="Times New Roman"/>
                <w:sz w:val="22"/>
                <w:szCs w:val="22"/>
              </w:rPr>
            </w:pPr>
            <w:r w:rsidRPr="00220DCA">
              <w:rPr>
                <w:rFonts w:ascii="Times New Roman" w:hAnsi="Times New Roman" w:cs="Times New Roman"/>
                <w:sz w:val="22"/>
                <w:szCs w:val="22"/>
              </w:rPr>
              <w:t>Motivazioni della scelta operata</w:t>
            </w:r>
          </w:p>
        </w:tc>
        <w:tc>
          <w:tcPr>
            <w:tcW w:w="1843" w:type="dxa"/>
            <w:tcBorders>
              <w:top w:val="single" w:sz="4" w:space="0" w:color="000000"/>
              <w:left w:val="single" w:sz="4" w:space="0" w:color="000000"/>
              <w:bottom w:val="single" w:sz="4" w:space="0" w:color="000000"/>
            </w:tcBorders>
          </w:tcPr>
          <w:p w14:paraId="5DB8BD1E" w14:textId="77777777" w:rsidR="00443C18" w:rsidRPr="00220DCA" w:rsidRDefault="00443C18" w:rsidP="008D5AE8">
            <w:pPr>
              <w:snapToGrid w:val="0"/>
              <w:rPr>
                <w:rFonts w:ascii="Times New Roman" w:hAnsi="Times New Roman" w:cs="Times New Roman"/>
                <w:sz w:val="22"/>
                <w:szCs w:val="22"/>
              </w:rPr>
            </w:pPr>
          </w:p>
        </w:tc>
        <w:tc>
          <w:tcPr>
            <w:tcW w:w="1842" w:type="dxa"/>
            <w:tcBorders>
              <w:top w:val="single" w:sz="4" w:space="0" w:color="000000"/>
              <w:left w:val="single" w:sz="4" w:space="0" w:color="000000"/>
              <w:bottom w:val="single" w:sz="4" w:space="0" w:color="000000"/>
            </w:tcBorders>
          </w:tcPr>
          <w:p w14:paraId="133C014A" w14:textId="77777777" w:rsidR="00443C18" w:rsidRPr="00220DCA" w:rsidRDefault="00443C18" w:rsidP="008D5AE8">
            <w:pPr>
              <w:snapToGrid w:val="0"/>
              <w:rPr>
                <w:rFonts w:ascii="Times New Roman" w:hAnsi="Times New Roman" w:cs="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000A421D" w14:textId="77777777" w:rsidR="00443C18" w:rsidRPr="00220DCA" w:rsidRDefault="00443C18" w:rsidP="008D5AE8">
            <w:pPr>
              <w:snapToGrid w:val="0"/>
              <w:rPr>
                <w:rFonts w:ascii="Times New Roman" w:hAnsi="Times New Roman" w:cs="Times New Roman"/>
                <w:sz w:val="22"/>
                <w:szCs w:val="22"/>
              </w:rPr>
            </w:pPr>
          </w:p>
        </w:tc>
      </w:tr>
      <w:tr w:rsidR="00443C18" w:rsidRPr="00220DCA" w14:paraId="2BC89C47" w14:textId="77777777" w:rsidTr="00762201">
        <w:tc>
          <w:tcPr>
            <w:tcW w:w="4278" w:type="dxa"/>
            <w:tcBorders>
              <w:top w:val="single" w:sz="4" w:space="0" w:color="000000"/>
              <w:left w:val="single" w:sz="4" w:space="0" w:color="000000"/>
              <w:bottom w:val="single" w:sz="4" w:space="0" w:color="000000"/>
            </w:tcBorders>
          </w:tcPr>
          <w:p w14:paraId="4EB20B13" w14:textId="77777777" w:rsidR="00443C18" w:rsidRPr="00220DCA" w:rsidRDefault="00443C18" w:rsidP="008D5AE8">
            <w:pPr>
              <w:snapToGrid w:val="0"/>
              <w:rPr>
                <w:rFonts w:ascii="Times New Roman" w:hAnsi="Times New Roman" w:cs="Times New Roman"/>
                <w:sz w:val="22"/>
                <w:szCs w:val="22"/>
              </w:rPr>
            </w:pPr>
            <w:r w:rsidRPr="00220DCA">
              <w:rPr>
                <w:rFonts w:ascii="Times New Roman" w:hAnsi="Times New Roman" w:cs="Times New Roman"/>
                <w:sz w:val="22"/>
                <w:szCs w:val="22"/>
              </w:rPr>
              <w:t>Estremi della ditta scelta</w:t>
            </w:r>
          </w:p>
        </w:tc>
        <w:tc>
          <w:tcPr>
            <w:tcW w:w="1843" w:type="dxa"/>
            <w:tcBorders>
              <w:top w:val="single" w:sz="4" w:space="0" w:color="000000"/>
              <w:left w:val="single" w:sz="4" w:space="0" w:color="000000"/>
              <w:bottom w:val="single" w:sz="4" w:space="0" w:color="000000"/>
            </w:tcBorders>
          </w:tcPr>
          <w:p w14:paraId="1F5FC66D" w14:textId="77777777" w:rsidR="00443C18" w:rsidRPr="00220DCA" w:rsidRDefault="00443C18" w:rsidP="008D5AE8">
            <w:pPr>
              <w:snapToGrid w:val="0"/>
              <w:rPr>
                <w:rFonts w:ascii="Times New Roman" w:hAnsi="Times New Roman" w:cs="Times New Roman"/>
                <w:sz w:val="22"/>
                <w:szCs w:val="22"/>
              </w:rPr>
            </w:pPr>
          </w:p>
        </w:tc>
        <w:tc>
          <w:tcPr>
            <w:tcW w:w="1842" w:type="dxa"/>
            <w:tcBorders>
              <w:top w:val="single" w:sz="4" w:space="0" w:color="000000"/>
              <w:left w:val="single" w:sz="4" w:space="0" w:color="000000"/>
              <w:bottom w:val="single" w:sz="4" w:space="0" w:color="000000"/>
            </w:tcBorders>
          </w:tcPr>
          <w:p w14:paraId="384BF401" w14:textId="77777777" w:rsidR="00443C18" w:rsidRPr="00220DCA" w:rsidRDefault="00443C18" w:rsidP="008D5AE8">
            <w:pPr>
              <w:snapToGrid w:val="0"/>
              <w:rPr>
                <w:rFonts w:ascii="Times New Roman" w:hAnsi="Times New Roman" w:cs="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54DC8AE0" w14:textId="77777777" w:rsidR="00443C18" w:rsidRPr="00220DCA" w:rsidRDefault="00443C18" w:rsidP="008D5AE8">
            <w:pPr>
              <w:snapToGrid w:val="0"/>
              <w:rPr>
                <w:rFonts w:ascii="Times New Roman" w:hAnsi="Times New Roman" w:cs="Times New Roman"/>
                <w:sz w:val="22"/>
                <w:szCs w:val="22"/>
              </w:rPr>
            </w:pPr>
          </w:p>
        </w:tc>
      </w:tr>
    </w:tbl>
    <w:p w14:paraId="4A200EA8" w14:textId="77777777" w:rsidR="00443C18" w:rsidRPr="00220DCA" w:rsidRDefault="00443C18" w:rsidP="00443C18">
      <w:pPr>
        <w:rPr>
          <w:rFonts w:ascii="Times New Roman" w:hAnsi="Times New Roman" w:cs="Times New Roman"/>
        </w:rPr>
      </w:pPr>
    </w:p>
    <w:p w14:paraId="4ADF2C15" w14:textId="77777777" w:rsidR="00443C18" w:rsidRPr="00220DCA" w:rsidRDefault="00443C18" w:rsidP="00443C18">
      <w:pPr>
        <w:rPr>
          <w:rFonts w:ascii="Times New Roman" w:hAnsi="Times New Roman" w:cs="Times New Roman"/>
          <w:i/>
          <w:sz w:val="20"/>
          <w:szCs w:val="20"/>
        </w:rPr>
      </w:pPr>
      <w:r w:rsidRPr="00220DCA">
        <w:rPr>
          <w:rFonts w:ascii="Times New Roman" w:hAnsi="Times New Roman" w:cs="Times New Roman"/>
          <w:i/>
          <w:sz w:val="20"/>
          <w:szCs w:val="20"/>
        </w:rPr>
        <w:t>(numero di righe variabile su esigenza del beneficiario)</w:t>
      </w:r>
    </w:p>
    <w:p w14:paraId="6EAAEE6E" w14:textId="77777777" w:rsidR="00443C18" w:rsidRPr="00220DCA" w:rsidRDefault="00443C18" w:rsidP="00443C18">
      <w:pPr>
        <w:rPr>
          <w:rFonts w:ascii="Times New Roman" w:hAnsi="Times New Roman" w:cs="Times New Roman"/>
          <w:i/>
          <w:sz w:val="20"/>
          <w:szCs w:val="20"/>
        </w:rPr>
      </w:pPr>
    </w:p>
    <w:tbl>
      <w:tblPr>
        <w:tblW w:w="9649" w:type="dxa"/>
        <w:tblInd w:w="-15" w:type="dxa"/>
        <w:tblLayout w:type="fixed"/>
        <w:tblLook w:val="0000" w:firstRow="0" w:lastRow="0" w:firstColumn="0" w:lastColumn="0" w:noHBand="0" w:noVBand="0"/>
      </w:tblPr>
      <w:tblGrid>
        <w:gridCol w:w="9649"/>
      </w:tblGrid>
      <w:tr w:rsidR="00443C18" w:rsidRPr="00220DCA" w14:paraId="78679D1D" w14:textId="77777777" w:rsidTr="008D5AE8">
        <w:tc>
          <w:tcPr>
            <w:tcW w:w="9649" w:type="dxa"/>
            <w:tcBorders>
              <w:top w:val="single" w:sz="4" w:space="0" w:color="000000"/>
              <w:left w:val="single" w:sz="4" w:space="0" w:color="000000"/>
              <w:bottom w:val="single" w:sz="4" w:space="0" w:color="000000"/>
              <w:right w:val="single" w:sz="4" w:space="0" w:color="000000"/>
            </w:tcBorders>
            <w:shd w:val="clear" w:color="auto" w:fill="BFBFBF"/>
          </w:tcPr>
          <w:p w14:paraId="2E89D2C5" w14:textId="77777777" w:rsidR="00443C18" w:rsidRPr="00220DCA" w:rsidRDefault="00443C18" w:rsidP="008D5AE8">
            <w:pPr>
              <w:rPr>
                <w:rFonts w:ascii="Times New Roman" w:hAnsi="Times New Roman" w:cs="Times New Roman"/>
              </w:rPr>
            </w:pPr>
            <w:r w:rsidRPr="00220DCA">
              <w:rPr>
                <w:rFonts w:ascii="Times New Roman" w:hAnsi="Times New Roman" w:cs="Times New Roman"/>
                <w:b/>
              </w:rPr>
              <w:t>RELAZIONE</w:t>
            </w:r>
          </w:p>
        </w:tc>
      </w:tr>
      <w:tr w:rsidR="00443C18" w:rsidRPr="00220DCA" w14:paraId="3153FA12" w14:textId="77777777" w:rsidTr="008D5AE8">
        <w:tc>
          <w:tcPr>
            <w:tcW w:w="9649" w:type="dxa"/>
            <w:tcBorders>
              <w:top w:val="single" w:sz="4" w:space="0" w:color="000000"/>
              <w:left w:val="single" w:sz="4" w:space="0" w:color="000000"/>
              <w:bottom w:val="single" w:sz="4" w:space="0" w:color="000000"/>
              <w:right w:val="single" w:sz="4" w:space="0" w:color="000000"/>
            </w:tcBorders>
          </w:tcPr>
          <w:p w14:paraId="3A0361AA" w14:textId="77777777" w:rsidR="00443C18" w:rsidRPr="00220DCA" w:rsidRDefault="00443C18" w:rsidP="008D5AE8">
            <w:pPr>
              <w:rPr>
                <w:rFonts w:ascii="Times New Roman" w:hAnsi="Times New Roman" w:cs="Times New Roman"/>
                <w:b/>
                <w:sz w:val="20"/>
                <w:szCs w:val="20"/>
              </w:rPr>
            </w:pPr>
          </w:p>
          <w:p w14:paraId="2EC68176" w14:textId="77777777" w:rsidR="00443C18" w:rsidRPr="00220DCA" w:rsidRDefault="00443C18" w:rsidP="008D5AE8">
            <w:pPr>
              <w:ind w:hanging="130"/>
              <w:rPr>
                <w:rFonts w:ascii="Times New Roman" w:hAnsi="Times New Roman" w:cs="Times New Roman"/>
                <w:b/>
                <w:sz w:val="20"/>
                <w:szCs w:val="20"/>
              </w:rPr>
            </w:pPr>
          </w:p>
          <w:p w14:paraId="10616962" w14:textId="77777777" w:rsidR="00443C18" w:rsidRPr="00220DCA" w:rsidRDefault="00443C18" w:rsidP="008D5AE8">
            <w:pPr>
              <w:ind w:hanging="130"/>
              <w:rPr>
                <w:rFonts w:ascii="Times New Roman" w:hAnsi="Times New Roman" w:cs="Times New Roman"/>
                <w:b/>
                <w:sz w:val="20"/>
                <w:szCs w:val="20"/>
              </w:rPr>
            </w:pPr>
          </w:p>
          <w:p w14:paraId="04147C18" w14:textId="77777777" w:rsidR="00443C18" w:rsidRPr="00220DCA" w:rsidRDefault="00443C18" w:rsidP="008D5AE8">
            <w:pPr>
              <w:rPr>
                <w:rFonts w:ascii="Times New Roman" w:hAnsi="Times New Roman" w:cs="Times New Roman"/>
                <w:b/>
                <w:sz w:val="20"/>
                <w:szCs w:val="20"/>
              </w:rPr>
            </w:pPr>
          </w:p>
          <w:p w14:paraId="20E94DA2" w14:textId="77777777" w:rsidR="00443C18" w:rsidRPr="00220DCA" w:rsidRDefault="00443C18" w:rsidP="008D5AE8">
            <w:pPr>
              <w:rPr>
                <w:rFonts w:ascii="Times New Roman" w:hAnsi="Times New Roman" w:cs="Times New Roman"/>
                <w:b/>
                <w:sz w:val="20"/>
                <w:szCs w:val="20"/>
              </w:rPr>
            </w:pPr>
          </w:p>
        </w:tc>
      </w:tr>
    </w:tbl>
    <w:p w14:paraId="7DAD638B" w14:textId="77777777" w:rsidR="00443C18" w:rsidRPr="00220DCA" w:rsidRDefault="00443C18" w:rsidP="00443C18">
      <w:pPr>
        <w:rPr>
          <w:rFonts w:ascii="Times New Roman" w:hAnsi="Times New Roman" w:cs="Times New Roman"/>
          <w:b/>
          <w:sz w:val="20"/>
          <w:szCs w:val="20"/>
        </w:rPr>
      </w:pPr>
    </w:p>
    <w:p w14:paraId="7FD0D7FC" w14:textId="77777777" w:rsidR="00443C18" w:rsidRPr="00220DCA" w:rsidRDefault="00443C18" w:rsidP="00443C18">
      <w:pPr>
        <w:jc w:val="center"/>
        <w:rPr>
          <w:rFonts w:ascii="Times New Roman" w:hAnsi="Times New Roman" w:cs="Times New Roman"/>
        </w:rPr>
      </w:pPr>
      <w:r w:rsidRPr="00220DCA">
        <w:rPr>
          <w:rFonts w:ascii="Times New Roman" w:hAnsi="Times New Roman" w:cs="Times New Roman"/>
          <w:b/>
          <w:sz w:val="20"/>
          <w:szCs w:val="20"/>
        </w:rPr>
        <w:t xml:space="preserve">Dichiarazione di congruità del preventivo scelto a firma del tecnico progettista </w:t>
      </w:r>
    </w:p>
    <w:p w14:paraId="09FACE91" w14:textId="77777777" w:rsidR="00443C18" w:rsidRPr="00220DCA" w:rsidRDefault="00443C18" w:rsidP="00443C18">
      <w:pPr>
        <w:pBdr>
          <w:top w:val="none" w:sz="0" w:space="0" w:color="000000"/>
          <w:left w:val="none" w:sz="0" w:space="0" w:color="000000"/>
          <w:bottom w:val="single" w:sz="12" w:space="1" w:color="000000"/>
          <w:right w:val="none" w:sz="0" w:space="0" w:color="000000"/>
        </w:pBdr>
        <w:rPr>
          <w:rFonts w:ascii="Times New Roman" w:hAnsi="Times New Roman" w:cs="Times New Roman"/>
          <w:b/>
          <w:sz w:val="20"/>
          <w:szCs w:val="20"/>
        </w:rPr>
      </w:pPr>
    </w:p>
    <w:p w14:paraId="75D3596E" w14:textId="77777777" w:rsidR="00443C18" w:rsidRPr="00220DCA" w:rsidRDefault="00443C18" w:rsidP="00443C18">
      <w:pPr>
        <w:pBdr>
          <w:top w:val="none" w:sz="0" w:space="0" w:color="000000"/>
          <w:left w:val="none" w:sz="0" w:space="0" w:color="000000"/>
          <w:bottom w:val="single" w:sz="12" w:space="1" w:color="000000"/>
          <w:right w:val="none" w:sz="0" w:space="0" w:color="000000"/>
        </w:pBdr>
        <w:rPr>
          <w:rFonts w:ascii="Times New Roman" w:hAnsi="Times New Roman" w:cs="Times New Roman"/>
          <w:b/>
          <w:sz w:val="20"/>
          <w:szCs w:val="20"/>
        </w:rPr>
      </w:pPr>
    </w:p>
    <w:p w14:paraId="481AB91C" w14:textId="77777777" w:rsidR="00443C18" w:rsidRPr="00220DCA" w:rsidRDefault="00443C18" w:rsidP="00443C18">
      <w:pPr>
        <w:pBdr>
          <w:top w:val="none" w:sz="0" w:space="0" w:color="000000"/>
          <w:left w:val="none" w:sz="0" w:space="0" w:color="000000"/>
          <w:bottom w:val="single" w:sz="12" w:space="1" w:color="000000"/>
          <w:right w:val="none" w:sz="0" w:space="0" w:color="000000"/>
        </w:pBdr>
        <w:rPr>
          <w:rFonts w:ascii="Times New Roman" w:hAnsi="Times New Roman" w:cs="Times New Roman"/>
          <w:b/>
          <w:sz w:val="20"/>
          <w:szCs w:val="20"/>
        </w:rPr>
      </w:pPr>
    </w:p>
    <w:p w14:paraId="443C5371" w14:textId="77777777" w:rsidR="00443C18" w:rsidRPr="00220DCA" w:rsidRDefault="00443C18" w:rsidP="00443C18">
      <w:pPr>
        <w:pBdr>
          <w:top w:val="none" w:sz="0" w:space="0" w:color="000000"/>
          <w:left w:val="none" w:sz="0" w:space="0" w:color="000000"/>
          <w:bottom w:val="single" w:sz="12" w:space="1" w:color="000000"/>
          <w:right w:val="none" w:sz="0" w:space="0" w:color="000000"/>
        </w:pBdr>
        <w:rPr>
          <w:rFonts w:ascii="Times New Roman" w:hAnsi="Times New Roman" w:cs="Times New Roman"/>
          <w:b/>
          <w:sz w:val="20"/>
          <w:szCs w:val="20"/>
        </w:rPr>
      </w:pPr>
    </w:p>
    <w:p w14:paraId="595A01F2" w14:textId="77777777" w:rsidR="00443C18" w:rsidRPr="00220DCA" w:rsidRDefault="00443C18" w:rsidP="00443C18">
      <w:pPr>
        <w:pBdr>
          <w:top w:val="none" w:sz="0" w:space="0" w:color="000000"/>
          <w:left w:val="none" w:sz="0" w:space="0" w:color="000000"/>
          <w:bottom w:val="single" w:sz="12" w:space="1" w:color="000000"/>
          <w:right w:val="none" w:sz="0" w:space="0" w:color="000000"/>
        </w:pBdr>
        <w:rPr>
          <w:rFonts w:ascii="Times New Roman" w:hAnsi="Times New Roman" w:cs="Times New Roman"/>
          <w:b/>
          <w:sz w:val="20"/>
          <w:szCs w:val="20"/>
        </w:rPr>
      </w:pPr>
    </w:p>
    <w:p w14:paraId="6D099054" w14:textId="77777777" w:rsidR="00443C18" w:rsidRPr="00220DCA" w:rsidRDefault="00443C18" w:rsidP="00443C18">
      <w:pPr>
        <w:pBdr>
          <w:top w:val="none" w:sz="0" w:space="0" w:color="000000"/>
          <w:left w:val="none" w:sz="0" w:space="0" w:color="000000"/>
          <w:bottom w:val="single" w:sz="12" w:space="1" w:color="000000"/>
          <w:right w:val="none" w:sz="0" w:space="0" w:color="000000"/>
        </w:pBdr>
        <w:rPr>
          <w:rFonts w:ascii="Times New Roman" w:hAnsi="Times New Roman" w:cs="Times New Roman"/>
          <w:b/>
          <w:sz w:val="20"/>
          <w:szCs w:val="20"/>
        </w:rPr>
      </w:pPr>
    </w:p>
    <w:p w14:paraId="22F2EA8B" w14:textId="77777777" w:rsidR="00443C18" w:rsidRPr="00220DCA" w:rsidRDefault="00443C18" w:rsidP="00443C18">
      <w:pPr>
        <w:snapToGrid w:val="0"/>
        <w:ind w:left="5580"/>
        <w:rPr>
          <w:rFonts w:ascii="Times New Roman" w:hAnsi="Times New Roman" w:cs="Times New Roman"/>
          <w:sz w:val="18"/>
          <w:szCs w:val="18"/>
        </w:rPr>
      </w:pPr>
      <w:r w:rsidRPr="00220DCA">
        <w:rPr>
          <w:rFonts w:ascii="Times New Roman" w:hAnsi="Times New Roman" w:cs="Times New Roman"/>
          <w:b/>
          <w:sz w:val="20"/>
          <w:szCs w:val="20"/>
        </w:rPr>
        <w:tab/>
      </w:r>
      <w:r w:rsidRPr="00220DCA">
        <w:rPr>
          <w:rFonts w:ascii="Times New Roman" w:hAnsi="Times New Roman" w:cs="Times New Roman"/>
          <w:b/>
          <w:sz w:val="20"/>
          <w:szCs w:val="20"/>
        </w:rPr>
        <w:tab/>
      </w:r>
      <w:r w:rsidRPr="00220DCA">
        <w:rPr>
          <w:rFonts w:ascii="Times New Roman" w:hAnsi="Times New Roman" w:cs="Times New Roman"/>
          <w:b/>
          <w:sz w:val="20"/>
          <w:szCs w:val="20"/>
        </w:rPr>
        <w:tab/>
      </w:r>
      <w:r w:rsidRPr="00220DCA">
        <w:rPr>
          <w:rFonts w:ascii="Times New Roman" w:hAnsi="Times New Roman" w:cs="Times New Roman"/>
          <w:b/>
          <w:sz w:val="20"/>
          <w:szCs w:val="20"/>
        </w:rPr>
        <w:tab/>
      </w:r>
      <w:r w:rsidRPr="00220DCA">
        <w:rPr>
          <w:rFonts w:ascii="Times New Roman" w:hAnsi="Times New Roman" w:cs="Times New Roman"/>
          <w:b/>
          <w:sz w:val="20"/>
          <w:szCs w:val="20"/>
        </w:rPr>
        <w:tab/>
      </w:r>
      <w:r w:rsidRPr="00220DCA">
        <w:rPr>
          <w:rFonts w:ascii="Times New Roman" w:hAnsi="Times New Roman" w:cs="Times New Roman"/>
          <w:b/>
          <w:sz w:val="20"/>
          <w:szCs w:val="20"/>
        </w:rPr>
        <w:tab/>
      </w:r>
      <w:r w:rsidRPr="00220DCA">
        <w:rPr>
          <w:rFonts w:ascii="Times New Roman" w:hAnsi="Times New Roman" w:cs="Times New Roman"/>
          <w:b/>
          <w:sz w:val="20"/>
          <w:szCs w:val="20"/>
        </w:rPr>
        <w:tab/>
      </w:r>
      <w:r w:rsidRPr="00220DCA">
        <w:rPr>
          <w:rFonts w:ascii="Times New Roman" w:hAnsi="Times New Roman" w:cs="Times New Roman"/>
          <w:b/>
          <w:sz w:val="20"/>
          <w:szCs w:val="20"/>
        </w:rPr>
        <w:tab/>
      </w:r>
      <w:r w:rsidRPr="00220DCA">
        <w:rPr>
          <w:rFonts w:ascii="Times New Roman" w:hAnsi="Times New Roman" w:cs="Times New Roman"/>
          <w:b/>
          <w:sz w:val="18"/>
          <w:szCs w:val="18"/>
        </w:rPr>
        <w:t>IL TECNICO PROGETTISTA</w:t>
      </w:r>
    </w:p>
    <w:p w14:paraId="5C1C8BEB" w14:textId="77777777" w:rsidR="00443C18" w:rsidRPr="00220DCA" w:rsidRDefault="00443C18" w:rsidP="00443C18">
      <w:pPr>
        <w:snapToGrid w:val="0"/>
        <w:ind w:left="5579"/>
        <w:jc w:val="center"/>
        <w:rPr>
          <w:rFonts w:ascii="Times New Roman" w:hAnsi="Times New Roman" w:cs="Times New Roman"/>
          <w:sz w:val="16"/>
          <w:szCs w:val="16"/>
        </w:rPr>
      </w:pPr>
      <w:r w:rsidRPr="00220DCA">
        <w:rPr>
          <w:rFonts w:ascii="Times New Roman" w:hAnsi="Times New Roman" w:cs="Times New Roman"/>
          <w:b/>
          <w:i/>
          <w:sz w:val="16"/>
          <w:szCs w:val="16"/>
        </w:rPr>
        <w:t>(nome e cognome)</w:t>
      </w:r>
    </w:p>
    <w:p w14:paraId="4E30A3C4" w14:textId="77777777" w:rsidR="00443C18" w:rsidRPr="00220DCA" w:rsidRDefault="00443C18" w:rsidP="00443C18">
      <w:pPr>
        <w:snapToGrid w:val="0"/>
        <w:ind w:left="5579"/>
        <w:jc w:val="center"/>
        <w:rPr>
          <w:rFonts w:ascii="Times New Roman" w:hAnsi="Times New Roman" w:cs="Times New Roman"/>
          <w:sz w:val="16"/>
          <w:szCs w:val="16"/>
        </w:rPr>
      </w:pPr>
      <w:r w:rsidRPr="00220DCA">
        <w:rPr>
          <w:rFonts w:ascii="Times New Roman" w:hAnsi="Times New Roman" w:cs="Times New Roman"/>
          <w:b/>
          <w:i/>
          <w:sz w:val="16"/>
          <w:szCs w:val="16"/>
        </w:rPr>
        <w:t>(TIMBRO)</w:t>
      </w:r>
    </w:p>
    <w:p w14:paraId="3B077789" w14:textId="23010347" w:rsidR="00443C18" w:rsidRPr="00220DCA" w:rsidRDefault="00443C18" w:rsidP="00443C18">
      <w:pPr>
        <w:jc w:val="center"/>
        <w:rPr>
          <w:rFonts w:ascii="Times New Roman" w:hAnsi="Times New Roman" w:cs="Times New Roman"/>
          <w:b/>
          <w:sz w:val="18"/>
          <w:szCs w:val="18"/>
        </w:rPr>
      </w:pPr>
      <w:r w:rsidRPr="00220DCA">
        <w:rPr>
          <w:rFonts w:ascii="Times New Roman" w:hAnsi="Times New Roman" w:cs="Times New Roman"/>
          <w:b/>
          <w:sz w:val="18"/>
          <w:szCs w:val="18"/>
        </w:rPr>
        <w:lastRenderedPageBreak/>
        <w:t xml:space="preserve">(ove pertinente) Dichiarazione illustrativa dell’impossibilità di reperire o utilizzare più fornitori (art. 63 co. 2 lett. b </w:t>
      </w:r>
      <w:r w:rsidR="00742B31" w:rsidRPr="00220DCA">
        <w:rPr>
          <w:rFonts w:ascii="Times New Roman" w:hAnsi="Times New Roman" w:cs="Times New Roman"/>
          <w:b/>
          <w:sz w:val="18"/>
          <w:szCs w:val="18"/>
        </w:rPr>
        <w:t>D.lgs.</w:t>
      </w:r>
      <w:r w:rsidRPr="00220DCA">
        <w:rPr>
          <w:rFonts w:ascii="Times New Roman" w:hAnsi="Times New Roman" w:cs="Times New Roman"/>
          <w:b/>
          <w:sz w:val="18"/>
          <w:szCs w:val="18"/>
        </w:rPr>
        <w:t xml:space="preserve"> 50/2016 e ss.mm.ii.) a firma del tecnico progettista</w:t>
      </w:r>
    </w:p>
    <w:p w14:paraId="28819ABD" w14:textId="77777777" w:rsidR="00443C18" w:rsidRPr="00220DCA" w:rsidRDefault="00443C18" w:rsidP="00443C18">
      <w:pPr>
        <w:pBdr>
          <w:top w:val="none" w:sz="0" w:space="0" w:color="000000"/>
          <w:left w:val="none" w:sz="0" w:space="0" w:color="000000"/>
          <w:bottom w:val="single" w:sz="12" w:space="1" w:color="000000"/>
          <w:right w:val="none" w:sz="0" w:space="0" w:color="000000"/>
        </w:pBdr>
        <w:rPr>
          <w:rFonts w:ascii="Times New Roman" w:hAnsi="Times New Roman" w:cs="Times New Roman"/>
          <w:b/>
          <w:sz w:val="20"/>
          <w:szCs w:val="20"/>
        </w:rPr>
      </w:pPr>
    </w:p>
    <w:p w14:paraId="0F1A0195" w14:textId="77777777" w:rsidR="00443C18" w:rsidRPr="00220DCA" w:rsidRDefault="00443C18" w:rsidP="00443C18">
      <w:pPr>
        <w:rPr>
          <w:rFonts w:ascii="Times New Roman" w:hAnsi="Times New Roman" w:cs="Times New Roman"/>
        </w:rPr>
      </w:pPr>
    </w:p>
    <w:p w14:paraId="73BB5817" w14:textId="77777777" w:rsidR="00443C18" w:rsidRPr="00220DCA" w:rsidRDefault="00443C18" w:rsidP="00443C18">
      <w:pPr>
        <w:rPr>
          <w:rFonts w:ascii="Times New Roman" w:hAnsi="Times New Roman" w:cs="Times New Roman"/>
        </w:rPr>
      </w:pPr>
    </w:p>
    <w:p w14:paraId="752F5593" w14:textId="77777777" w:rsidR="00443C18" w:rsidRPr="00220DCA" w:rsidRDefault="00443C18" w:rsidP="00443C18">
      <w:pPr>
        <w:rPr>
          <w:rFonts w:ascii="Times New Roman" w:hAnsi="Times New Roman" w:cs="Times New Roman"/>
        </w:rPr>
      </w:pPr>
    </w:p>
    <w:p w14:paraId="33F2E5E9" w14:textId="77777777" w:rsidR="00443C18" w:rsidRPr="00220DCA" w:rsidRDefault="00443C18" w:rsidP="00443C18">
      <w:pPr>
        <w:rPr>
          <w:rFonts w:ascii="Times New Roman" w:hAnsi="Times New Roman" w:cs="Times New Roman"/>
        </w:rPr>
      </w:pPr>
    </w:p>
    <w:p w14:paraId="086AD8B7" w14:textId="77777777" w:rsidR="00443C18" w:rsidRPr="00220DCA" w:rsidRDefault="00443C18" w:rsidP="00443C18">
      <w:pPr>
        <w:rPr>
          <w:rFonts w:ascii="Times New Roman" w:hAnsi="Times New Roman" w:cs="Times New Roman"/>
          <w:b/>
          <w:bCs w:val="0"/>
        </w:rPr>
      </w:pPr>
      <w:r w:rsidRPr="00220DCA">
        <w:rPr>
          <w:rFonts w:ascii="Times New Roman" w:hAnsi="Times New Roman" w:cs="Times New Roman"/>
          <w:b/>
        </w:rPr>
        <w:t xml:space="preserve">QUADRO ECONOMICO COMPLESSIVO PER OGNI IMBARCAZIONE </w:t>
      </w:r>
    </w:p>
    <w:p w14:paraId="06089962" w14:textId="77777777" w:rsidR="00443C18" w:rsidRPr="00220DCA" w:rsidRDefault="00443C18" w:rsidP="00443C18">
      <w:pPr>
        <w:rPr>
          <w:rFonts w:ascii="Times New Roman" w:hAnsi="Times New Roman" w:cs="Times New Roman"/>
          <w:b/>
          <w:bCs w:val="0"/>
        </w:rPr>
      </w:pPr>
    </w:p>
    <w:p w14:paraId="12F10139" w14:textId="77777777" w:rsidR="00443C18" w:rsidRPr="00220DCA" w:rsidRDefault="00443C18" w:rsidP="00443C18">
      <w:pPr>
        <w:rPr>
          <w:rFonts w:ascii="Times New Roman" w:hAnsi="Times New Roman" w:cs="Times New Roman"/>
          <w:b/>
          <w:bCs w:val="0"/>
        </w:rPr>
      </w:pPr>
      <w:r w:rsidRPr="00220DCA">
        <w:rPr>
          <w:rFonts w:ascii="Times New Roman" w:hAnsi="Times New Roman" w:cs="Times New Roman"/>
          <w:b/>
        </w:rPr>
        <w:t>Il quadro economico deve essere composto sommando tutte le voci di costo di cui alle tabelle precedenti</w:t>
      </w:r>
    </w:p>
    <w:p w14:paraId="42C89929" w14:textId="77777777" w:rsidR="00443C18" w:rsidRPr="00220DCA" w:rsidRDefault="00443C18" w:rsidP="00443C18">
      <w:pPr>
        <w:rPr>
          <w:rFonts w:ascii="Times New Roman" w:hAnsi="Times New Roman" w:cs="Times New Roman"/>
          <w:b/>
          <w:bCs w:val="0"/>
        </w:rPr>
      </w:pPr>
    </w:p>
    <w:p w14:paraId="24A88F3D" w14:textId="5D114F58" w:rsidR="00443C18" w:rsidRPr="00220DCA" w:rsidRDefault="00443C18" w:rsidP="00443C18">
      <w:pPr>
        <w:rPr>
          <w:rFonts w:ascii="Times New Roman" w:hAnsi="Times New Roman" w:cs="Times New Roman"/>
          <w:b/>
          <w:bCs w:val="0"/>
        </w:rPr>
      </w:pPr>
      <w:r w:rsidRPr="00080D45">
        <w:rPr>
          <w:rFonts w:ascii="Times New Roman" w:hAnsi="Times New Roman" w:cs="Times New Roman"/>
          <w:b/>
          <w:highlight w:val="green"/>
        </w:rPr>
        <w:t>CODICE NATURA CUP N.</w:t>
      </w:r>
      <w:r w:rsidR="00080D45" w:rsidRPr="00080D45">
        <w:rPr>
          <w:rFonts w:ascii="Times New Roman" w:hAnsi="Times New Roman" w:cs="Times New Roman"/>
          <w:b/>
          <w:highlight w:val="green"/>
        </w:rPr>
        <w:t>1</w:t>
      </w:r>
    </w:p>
    <w:tbl>
      <w:tblPr>
        <w:tblStyle w:val="Grigliatabella"/>
        <w:tblW w:w="0" w:type="auto"/>
        <w:tblLook w:val="04A0" w:firstRow="1" w:lastRow="0" w:firstColumn="1" w:lastColumn="0" w:noHBand="0" w:noVBand="1"/>
      </w:tblPr>
      <w:tblGrid>
        <w:gridCol w:w="4814"/>
        <w:gridCol w:w="4814"/>
      </w:tblGrid>
      <w:tr w:rsidR="00080D45" w:rsidRPr="00742B31" w14:paraId="1EAA6726" w14:textId="77777777" w:rsidTr="003E70D0">
        <w:tc>
          <w:tcPr>
            <w:tcW w:w="4814" w:type="dxa"/>
            <w:shd w:val="clear" w:color="auto" w:fill="D9D9D9" w:themeFill="background1" w:themeFillShade="D9"/>
          </w:tcPr>
          <w:p w14:paraId="4B13B46F" w14:textId="77777777" w:rsidR="00080D45" w:rsidRPr="00762201" w:rsidRDefault="00080D45" w:rsidP="003E70D0">
            <w:pPr>
              <w:jc w:val="center"/>
              <w:rPr>
                <w:rFonts w:ascii="Times New Roman" w:hAnsi="Times New Roman" w:cs="Times New Roman"/>
                <w:b/>
                <w:bCs w:val="0"/>
              </w:rPr>
            </w:pPr>
            <w:r w:rsidRPr="00762201">
              <w:rPr>
                <w:rFonts w:ascii="Times New Roman" w:hAnsi="Times New Roman" w:cs="Times New Roman"/>
                <w:b/>
              </w:rPr>
              <w:t>VOCI DI COSTO</w:t>
            </w:r>
          </w:p>
        </w:tc>
        <w:tc>
          <w:tcPr>
            <w:tcW w:w="4814" w:type="dxa"/>
            <w:shd w:val="clear" w:color="auto" w:fill="D9D9D9" w:themeFill="background1" w:themeFillShade="D9"/>
          </w:tcPr>
          <w:p w14:paraId="4DFDDA3E" w14:textId="77777777" w:rsidR="00080D45" w:rsidRPr="00762201" w:rsidRDefault="00080D45" w:rsidP="003E70D0">
            <w:pPr>
              <w:jc w:val="center"/>
              <w:rPr>
                <w:rFonts w:ascii="Times New Roman" w:hAnsi="Times New Roman" w:cs="Times New Roman"/>
                <w:b/>
                <w:bCs w:val="0"/>
              </w:rPr>
            </w:pPr>
            <w:r w:rsidRPr="00762201">
              <w:rPr>
                <w:rFonts w:ascii="Times New Roman" w:hAnsi="Times New Roman" w:cs="Times New Roman"/>
                <w:b/>
              </w:rPr>
              <w:t>IMPORTO</w:t>
            </w:r>
          </w:p>
        </w:tc>
      </w:tr>
      <w:tr w:rsidR="00080D45" w:rsidRPr="00742B31" w14:paraId="7066C0D5" w14:textId="77777777" w:rsidTr="003E70D0">
        <w:tc>
          <w:tcPr>
            <w:tcW w:w="4814" w:type="dxa"/>
          </w:tcPr>
          <w:p w14:paraId="0A43E27E" w14:textId="77777777" w:rsidR="00080D45" w:rsidRPr="0062721A" w:rsidRDefault="00080D45" w:rsidP="003E70D0">
            <w:pPr>
              <w:jc w:val="center"/>
              <w:rPr>
                <w:rFonts w:ascii="Times New Roman" w:hAnsi="Times New Roman" w:cs="Times New Roman"/>
                <w:b/>
                <w:bCs w:val="0"/>
                <w:highlight w:val="green"/>
              </w:rPr>
            </w:pPr>
            <w:r w:rsidRPr="0062721A">
              <w:rPr>
                <w:rFonts w:ascii="Times New Roman" w:hAnsi="Times New Roman" w:cs="Times New Roman"/>
                <w:sz w:val="22"/>
                <w:szCs w:val="22"/>
                <w:highlight w:val="green"/>
              </w:rPr>
              <w:t>Altro</w:t>
            </w:r>
          </w:p>
        </w:tc>
        <w:tc>
          <w:tcPr>
            <w:tcW w:w="4814" w:type="dxa"/>
          </w:tcPr>
          <w:p w14:paraId="6954AC66" w14:textId="77777777" w:rsidR="00080D45" w:rsidRPr="003B3F7E" w:rsidRDefault="00080D45" w:rsidP="003E70D0">
            <w:pPr>
              <w:rPr>
                <w:rFonts w:ascii="Times New Roman" w:hAnsi="Times New Roman" w:cs="Times New Roman"/>
                <w:b/>
                <w:bCs w:val="0"/>
                <w:highlight w:val="yellow"/>
              </w:rPr>
            </w:pPr>
          </w:p>
        </w:tc>
      </w:tr>
      <w:tr w:rsidR="00080D45" w:rsidRPr="00742B31" w14:paraId="3D1D09CC" w14:textId="77777777" w:rsidTr="003E70D0">
        <w:tc>
          <w:tcPr>
            <w:tcW w:w="4814" w:type="dxa"/>
          </w:tcPr>
          <w:p w14:paraId="3100AE48" w14:textId="77777777" w:rsidR="00080D45" w:rsidRPr="0062721A" w:rsidRDefault="00080D45" w:rsidP="003E70D0">
            <w:pPr>
              <w:jc w:val="center"/>
              <w:rPr>
                <w:rFonts w:ascii="Times New Roman" w:hAnsi="Times New Roman" w:cs="Times New Roman"/>
                <w:b/>
                <w:highlight w:val="green"/>
              </w:rPr>
            </w:pPr>
            <w:r w:rsidRPr="0062721A">
              <w:rPr>
                <w:rFonts w:ascii="Times New Roman" w:hAnsi="Times New Roman" w:cs="Times New Roman"/>
                <w:sz w:val="22"/>
                <w:szCs w:val="22"/>
                <w:highlight w:val="green"/>
              </w:rPr>
              <w:t>Beni oggetto dell'acquisto</w:t>
            </w:r>
          </w:p>
        </w:tc>
        <w:tc>
          <w:tcPr>
            <w:tcW w:w="4814" w:type="dxa"/>
          </w:tcPr>
          <w:p w14:paraId="022AC039" w14:textId="77777777" w:rsidR="00080D45" w:rsidRPr="003B3F7E" w:rsidRDefault="00080D45" w:rsidP="003E70D0">
            <w:pPr>
              <w:rPr>
                <w:rFonts w:ascii="Times New Roman" w:hAnsi="Times New Roman" w:cs="Times New Roman"/>
                <w:b/>
                <w:bCs w:val="0"/>
                <w:highlight w:val="yellow"/>
              </w:rPr>
            </w:pPr>
          </w:p>
        </w:tc>
      </w:tr>
      <w:tr w:rsidR="00080D45" w:rsidRPr="00742B31" w14:paraId="65B6F23E" w14:textId="77777777" w:rsidTr="003E70D0">
        <w:tc>
          <w:tcPr>
            <w:tcW w:w="4814" w:type="dxa"/>
          </w:tcPr>
          <w:p w14:paraId="1E0DAEB5" w14:textId="77777777" w:rsidR="00080D45" w:rsidRPr="0062721A" w:rsidRDefault="00080D45" w:rsidP="003E70D0">
            <w:pPr>
              <w:jc w:val="center"/>
              <w:rPr>
                <w:rFonts w:ascii="Times New Roman" w:hAnsi="Times New Roman" w:cs="Times New Roman"/>
                <w:b/>
                <w:highlight w:val="green"/>
              </w:rPr>
            </w:pPr>
            <w:r w:rsidRPr="0062721A">
              <w:rPr>
                <w:rFonts w:ascii="Times New Roman" w:hAnsi="Times New Roman" w:cs="Times New Roman"/>
                <w:sz w:val="22"/>
                <w:szCs w:val="22"/>
                <w:highlight w:val="green"/>
              </w:rPr>
              <w:t>Assistenza non compresa nel costo del bene</w:t>
            </w:r>
          </w:p>
        </w:tc>
        <w:tc>
          <w:tcPr>
            <w:tcW w:w="4814" w:type="dxa"/>
          </w:tcPr>
          <w:p w14:paraId="0DF406D6" w14:textId="77777777" w:rsidR="00080D45" w:rsidRPr="003B3F7E" w:rsidRDefault="00080D45" w:rsidP="003E70D0">
            <w:pPr>
              <w:rPr>
                <w:rFonts w:ascii="Times New Roman" w:hAnsi="Times New Roman" w:cs="Times New Roman"/>
                <w:b/>
                <w:bCs w:val="0"/>
                <w:highlight w:val="yellow"/>
              </w:rPr>
            </w:pPr>
          </w:p>
        </w:tc>
      </w:tr>
      <w:tr w:rsidR="00080D45" w:rsidRPr="00742B31" w14:paraId="2D0BA90F" w14:textId="77777777" w:rsidTr="003E70D0">
        <w:tc>
          <w:tcPr>
            <w:tcW w:w="4814" w:type="dxa"/>
          </w:tcPr>
          <w:p w14:paraId="36781EB3" w14:textId="77777777" w:rsidR="00080D45" w:rsidRPr="0062721A" w:rsidRDefault="00080D45" w:rsidP="003E70D0">
            <w:pPr>
              <w:jc w:val="center"/>
              <w:rPr>
                <w:rFonts w:ascii="Times New Roman" w:hAnsi="Times New Roman" w:cs="Times New Roman"/>
                <w:b/>
                <w:bCs w:val="0"/>
                <w:highlight w:val="green"/>
              </w:rPr>
            </w:pPr>
            <w:r w:rsidRPr="0062721A">
              <w:rPr>
                <w:rFonts w:ascii="Times New Roman" w:hAnsi="Times New Roman" w:cs="Times New Roman"/>
                <w:sz w:val="22"/>
                <w:szCs w:val="22"/>
                <w:highlight w:val="green"/>
              </w:rPr>
              <w:t>IVA</w:t>
            </w:r>
          </w:p>
        </w:tc>
        <w:tc>
          <w:tcPr>
            <w:tcW w:w="4814" w:type="dxa"/>
          </w:tcPr>
          <w:p w14:paraId="393E7B44" w14:textId="77777777" w:rsidR="00080D45" w:rsidRPr="003B3F7E" w:rsidRDefault="00080D45" w:rsidP="003E70D0">
            <w:pPr>
              <w:rPr>
                <w:rFonts w:ascii="Times New Roman" w:hAnsi="Times New Roman" w:cs="Times New Roman"/>
                <w:b/>
                <w:bCs w:val="0"/>
                <w:highlight w:val="yellow"/>
              </w:rPr>
            </w:pPr>
          </w:p>
        </w:tc>
      </w:tr>
      <w:tr w:rsidR="00080D45" w:rsidRPr="00742B31" w14:paraId="7C5886B4" w14:textId="77777777" w:rsidTr="003E70D0">
        <w:tc>
          <w:tcPr>
            <w:tcW w:w="4814" w:type="dxa"/>
          </w:tcPr>
          <w:p w14:paraId="3361779F" w14:textId="77777777" w:rsidR="00080D45" w:rsidRPr="0062721A" w:rsidRDefault="00080D45" w:rsidP="003E70D0">
            <w:pPr>
              <w:jc w:val="center"/>
              <w:rPr>
                <w:rFonts w:ascii="Times New Roman" w:hAnsi="Times New Roman" w:cs="Times New Roman"/>
                <w:b/>
                <w:bCs w:val="0"/>
                <w:highlight w:val="green"/>
              </w:rPr>
            </w:pPr>
            <w:r w:rsidRPr="0062721A">
              <w:rPr>
                <w:rFonts w:ascii="Times New Roman" w:hAnsi="Times New Roman" w:cs="Times New Roman"/>
                <w:b/>
                <w:highlight w:val="green"/>
              </w:rPr>
              <w:t>TOTALE</w:t>
            </w:r>
          </w:p>
        </w:tc>
        <w:tc>
          <w:tcPr>
            <w:tcW w:w="4814" w:type="dxa"/>
          </w:tcPr>
          <w:p w14:paraId="3D36DA11" w14:textId="77777777" w:rsidR="00080D45" w:rsidRPr="003B3F7E" w:rsidRDefault="00080D45" w:rsidP="003E70D0">
            <w:pPr>
              <w:rPr>
                <w:rFonts w:ascii="Times New Roman" w:hAnsi="Times New Roman" w:cs="Times New Roman"/>
                <w:b/>
                <w:bCs w:val="0"/>
                <w:highlight w:val="yellow"/>
              </w:rPr>
            </w:pPr>
          </w:p>
        </w:tc>
      </w:tr>
    </w:tbl>
    <w:p w14:paraId="2A9497DB" w14:textId="77777777" w:rsidR="00443C18" w:rsidRPr="00220DCA" w:rsidRDefault="00443C18" w:rsidP="00443C18">
      <w:pPr>
        <w:rPr>
          <w:rFonts w:ascii="Times New Roman" w:hAnsi="Times New Roman" w:cs="Times New Roman"/>
          <w:b/>
          <w:bCs w:val="0"/>
        </w:rPr>
      </w:pPr>
    </w:p>
    <w:p w14:paraId="21927338" w14:textId="77777777" w:rsidR="00443C18" w:rsidRPr="00220DCA" w:rsidRDefault="00443C18" w:rsidP="00443C18">
      <w:pPr>
        <w:spacing w:line="192" w:lineRule="auto"/>
        <w:rPr>
          <w:rFonts w:ascii="Times New Roman" w:hAnsi="Times New Roman" w:cs="Times New Roman"/>
          <w:b/>
        </w:rPr>
      </w:pPr>
      <w:r w:rsidRPr="00220DCA">
        <w:rPr>
          <w:rFonts w:ascii="Times New Roman" w:hAnsi="Times New Roman" w:cs="Times New Roman"/>
          <w:b/>
        </w:rPr>
        <w:t>TAB Cronoprogramma degli interventi</w:t>
      </w:r>
    </w:p>
    <w:tbl>
      <w:tblPr>
        <w:tblW w:w="9664" w:type="dxa"/>
        <w:tblInd w:w="-30" w:type="dxa"/>
        <w:tblLayout w:type="fixed"/>
        <w:tblLook w:val="0000" w:firstRow="0" w:lastRow="0" w:firstColumn="0" w:lastColumn="0" w:noHBand="0" w:noVBand="0"/>
      </w:tblPr>
      <w:tblGrid>
        <w:gridCol w:w="4278"/>
        <w:gridCol w:w="1904"/>
        <w:gridCol w:w="1904"/>
        <w:gridCol w:w="1578"/>
      </w:tblGrid>
      <w:tr w:rsidR="00443C18" w:rsidRPr="00220DCA" w14:paraId="65C66162" w14:textId="77777777" w:rsidTr="008D5AE8">
        <w:tc>
          <w:tcPr>
            <w:tcW w:w="4278" w:type="dxa"/>
            <w:tcBorders>
              <w:top w:val="single" w:sz="4" w:space="0" w:color="000000"/>
              <w:left w:val="single" w:sz="4" w:space="0" w:color="000000"/>
              <w:bottom w:val="single" w:sz="4" w:space="0" w:color="000000"/>
            </w:tcBorders>
            <w:shd w:val="clear" w:color="auto" w:fill="B3B3B3"/>
          </w:tcPr>
          <w:p w14:paraId="0A5AE9D6" w14:textId="77777777" w:rsidR="00443C18" w:rsidRPr="00220DCA" w:rsidRDefault="00443C18" w:rsidP="008D5AE8">
            <w:pPr>
              <w:snapToGrid w:val="0"/>
              <w:jc w:val="center"/>
              <w:rPr>
                <w:rFonts w:ascii="Times New Roman" w:hAnsi="Times New Roman" w:cs="Times New Roman"/>
                <w:b/>
              </w:rPr>
            </w:pPr>
            <w:r w:rsidRPr="00220DCA">
              <w:rPr>
                <w:rFonts w:ascii="Times New Roman" w:hAnsi="Times New Roman" w:cs="Times New Roman"/>
                <w:b/>
              </w:rPr>
              <w:t>DESCRIZIONE FASE</w:t>
            </w:r>
          </w:p>
        </w:tc>
        <w:tc>
          <w:tcPr>
            <w:tcW w:w="1904" w:type="dxa"/>
            <w:tcBorders>
              <w:top w:val="single" w:sz="4" w:space="0" w:color="000000"/>
              <w:left w:val="single" w:sz="4" w:space="0" w:color="000000"/>
              <w:bottom w:val="single" w:sz="4" w:space="0" w:color="000000"/>
            </w:tcBorders>
            <w:shd w:val="clear" w:color="auto" w:fill="B3B3B3"/>
          </w:tcPr>
          <w:p w14:paraId="5CC97CF3" w14:textId="77777777" w:rsidR="00443C18" w:rsidRPr="00220DCA" w:rsidRDefault="00443C18" w:rsidP="008D5AE8">
            <w:pPr>
              <w:snapToGrid w:val="0"/>
              <w:jc w:val="center"/>
              <w:rPr>
                <w:rFonts w:ascii="Times New Roman" w:hAnsi="Times New Roman" w:cs="Times New Roman"/>
                <w:b/>
              </w:rPr>
            </w:pPr>
            <w:r w:rsidRPr="00220DCA">
              <w:rPr>
                <w:rFonts w:ascii="Times New Roman" w:hAnsi="Times New Roman" w:cs="Times New Roman"/>
                <w:b/>
              </w:rPr>
              <w:t>DATA D’INIZIO</w:t>
            </w:r>
          </w:p>
        </w:tc>
        <w:tc>
          <w:tcPr>
            <w:tcW w:w="1904" w:type="dxa"/>
            <w:tcBorders>
              <w:top w:val="single" w:sz="4" w:space="0" w:color="000000"/>
              <w:left w:val="single" w:sz="4" w:space="0" w:color="000000"/>
              <w:bottom w:val="single" w:sz="4" w:space="0" w:color="000000"/>
            </w:tcBorders>
            <w:shd w:val="clear" w:color="auto" w:fill="B3B3B3"/>
          </w:tcPr>
          <w:p w14:paraId="38CB57AF" w14:textId="77777777" w:rsidR="00443C18" w:rsidRPr="00220DCA" w:rsidRDefault="00443C18" w:rsidP="008D5AE8">
            <w:pPr>
              <w:snapToGrid w:val="0"/>
              <w:jc w:val="center"/>
              <w:rPr>
                <w:rFonts w:ascii="Times New Roman" w:hAnsi="Times New Roman" w:cs="Times New Roman"/>
                <w:b/>
              </w:rPr>
            </w:pPr>
            <w:r w:rsidRPr="00220DCA">
              <w:rPr>
                <w:rFonts w:ascii="Times New Roman" w:hAnsi="Times New Roman" w:cs="Times New Roman"/>
                <w:b/>
              </w:rPr>
              <w:t>DATA DI FINE</w:t>
            </w:r>
          </w:p>
        </w:tc>
        <w:tc>
          <w:tcPr>
            <w:tcW w:w="1578" w:type="dxa"/>
            <w:tcBorders>
              <w:top w:val="single" w:sz="4" w:space="0" w:color="000000"/>
              <w:left w:val="single" w:sz="4" w:space="0" w:color="000000"/>
              <w:bottom w:val="single" w:sz="4" w:space="0" w:color="000000"/>
              <w:right w:val="single" w:sz="4" w:space="0" w:color="000000"/>
            </w:tcBorders>
            <w:shd w:val="clear" w:color="auto" w:fill="B3B3B3"/>
          </w:tcPr>
          <w:p w14:paraId="6BEFB382" w14:textId="77777777" w:rsidR="00443C18" w:rsidRPr="00220DCA" w:rsidRDefault="00443C18" w:rsidP="008D5AE8">
            <w:pPr>
              <w:snapToGrid w:val="0"/>
              <w:jc w:val="center"/>
              <w:rPr>
                <w:rFonts w:ascii="Times New Roman" w:hAnsi="Times New Roman" w:cs="Times New Roman"/>
                <w:b/>
              </w:rPr>
            </w:pPr>
            <w:r w:rsidRPr="00220DCA">
              <w:rPr>
                <w:rFonts w:ascii="Times New Roman" w:hAnsi="Times New Roman" w:cs="Times New Roman"/>
                <w:b/>
              </w:rPr>
              <w:t>DURATA</w:t>
            </w:r>
          </w:p>
        </w:tc>
      </w:tr>
      <w:tr w:rsidR="00443C18" w:rsidRPr="00220DCA" w14:paraId="3A863B1A" w14:textId="77777777" w:rsidTr="008D5AE8">
        <w:tc>
          <w:tcPr>
            <w:tcW w:w="4278" w:type="dxa"/>
            <w:tcBorders>
              <w:top w:val="single" w:sz="4" w:space="0" w:color="000000"/>
              <w:left w:val="single" w:sz="4" w:space="0" w:color="000000"/>
              <w:bottom w:val="single" w:sz="4" w:space="0" w:color="000000"/>
            </w:tcBorders>
          </w:tcPr>
          <w:p w14:paraId="0692E0AB" w14:textId="77777777" w:rsidR="00443C18" w:rsidRPr="00220DCA" w:rsidRDefault="00443C18" w:rsidP="008D5AE8">
            <w:pPr>
              <w:rPr>
                <w:rFonts w:ascii="Times New Roman" w:hAnsi="Times New Roman" w:cs="Times New Roman"/>
                <w:sz w:val="16"/>
                <w:szCs w:val="16"/>
              </w:rPr>
            </w:pPr>
          </w:p>
        </w:tc>
        <w:tc>
          <w:tcPr>
            <w:tcW w:w="1904" w:type="dxa"/>
            <w:tcBorders>
              <w:top w:val="single" w:sz="4" w:space="0" w:color="000000"/>
              <w:left w:val="single" w:sz="4" w:space="0" w:color="000000"/>
              <w:bottom w:val="single" w:sz="4" w:space="0" w:color="000000"/>
            </w:tcBorders>
          </w:tcPr>
          <w:p w14:paraId="4BC1C175" w14:textId="77777777" w:rsidR="00443C18" w:rsidRPr="00220DCA" w:rsidRDefault="00443C18" w:rsidP="008D5AE8">
            <w:pPr>
              <w:snapToGrid w:val="0"/>
              <w:rPr>
                <w:rFonts w:ascii="Times New Roman" w:hAnsi="Times New Roman" w:cs="Times New Roman"/>
                <w:sz w:val="16"/>
                <w:szCs w:val="16"/>
              </w:rPr>
            </w:pPr>
          </w:p>
        </w:tc>
        <w:tc>
          <w:tcPr>
            <w:tcW w:w="1904" w:type="dxa"/>
            <w:tcBorders>
              <w:top w:val="single" w:sz="4" w:space="0" w:color="000000"/>
              <w:left w:val="single" w:sz="4" w:space="0" w:color="000000"/>
              <w:bottom w:val="single" w:sz="4" w:space="0" w:color="000000"/>
            </w:tcBorders>
          </w:tcPr>
          <w:p w14:paraId="63278E54" w14:textId="77777777" w:rsidR="00443C18" w:rsidRPr="00220DCA" w:rsidRDefault="00443C18" w:rsidP="008D5AE8">
            <w:pPr>
              <w:snapToGrid w:val="0"/>
              <w:rPr>
                <w:rFonts w:ascii="Times New Roman" w:hAnsi="Times New Roman" w:cs="Times New Roman"/>
                <w:sz w:val="16"/>
                <w:szCs w:val="16"/>
              </w:rPr>
            </w:pPr>
          </w:p>
        </w:tc>
        <w:tc>
          <w:tcPr>
            <w:tcW w:w="1578" w:type="dxa"/>
            <w:tcBorders>
              <w:top w:val="single" w:sz="4" w:space="0" w:color="000000"/>
              <w:left w:val="single" w:sz="4" w:space="0" w:color="000000"/>
              <w:bottom w:val="single" w:sz="4" w:space="0" w:color="000000"/>
              <w:right w:val="single" w:sz="4" w:space="0" w:color="000000"/>
            </w:tcBorders>
          </w:tcPr>
          <w:p w14:paraId="7F8C0AC6" w14:textId="77777777" w:rsidR="00443C18" w:rsidRPr="00220DCA" w:rsidRDefault="00443C18" w:rsidP="008D5AE8">
            <w:pPr>
              <w:snapToGrid w:val="0"/>
              <w:jc w:val="center"/>
              <w:rPr>
                <w:rFonts w:ascii="Times New Roman" w:hAnsi="Times New Roman" w:cs="Times New Roman"/>
                <w:sz w:val="22"/>
                <w:szCs w:val="22"/>
              </w:rPr>
            </w:pPr>
            <w:r w:rsidRPr="00220DCA">
              <w:rPr>
                <w:rFonts w:ascii="Times New Roman" w:hAnsi="Times New Roman" w:cs="Times New Roman"/>
                <w:sz w:val="22"/>
                <w:szCs w:val="22"/>
              </w:rPr>
              <w:t>Calcolato</w:t>
            </w:r>
          </w:p>
        </w:tc>
      </w:tr>
      <w:tr w:rsidR="00443C18" w:rsidRPr="00220DCA" w14:paraId="1B5C977D" w14:textId="77777777" w:rsidTr="008D5AE8">
        <w:tc>
          <w:tcPr>
            <w:tcW w:w="4278" w:type="dxa"/>
            <w:tcBorders>
              <w:top w:val="single" w:sz="4" w:space="0" w:color="000000"/>
              <w:left w:val="single" w:sz="4" w:space="0" w:color="000000"/>
              <w:bottom w:val="single" w:sz="4" w:space="0" w:color="000000"/>
            </w:tcBorders>
          </w:tcPr>
          <w:p w14:paraId="4A9620F2" w14:textId="77777777" w:rsidR="00443C18" w:rsidRPr="00220DCA" w:rsidRDefault="00443C18" w:rsidP="008D5AE8">
            <w:pPr>
              <w:snapToGrid w:val="0"/>
              <w:rPr>
                <w:rFonts w:ascii="Times New Roman" w:hAnsi="Times New Roman" w:cs="Times New Roman"/>
                <w:sz w:val="16"/>
                <w:szCs w:val="16"/>
              </w:rPr>
            </w:pPr>
          </w:p>
        </w:tc>
        <w:tc>
          <w:tcPr>
            <w:tcW w:w="1904" w:type="dxa"/>
            <w:tcBorders>
              <w:top w:val="single" w:sz="4" w:space="0" w:color="000000"/>
              <w:left w:val="single" w:sz="4" w:space="0" w:color="000000"/>
              <w:bottom w:val="single" w:sz="4" w:space="0" w:color="000000"/>
            </w:tcBorders>
          </w:tcPr>
          <w:p w14:paraId="7C7ACF35" w14:textId="77777777" w:rsidR="00443C18" w:rsidRPr="00220DCA" w:rsidRDefault="00443C18" w:rsidP="008D5AE8">
            <w:pPr>
              <w:snapToGrid w:val="0"/>
              <w:rPr>
                <w:rFonts w:ascii="Times New Roman" w:hAnsi="Times New Roman" w:cs="Times New Roman"/>
                <w:sz w:val="16"/>
                <w:szCs w:val="16"/>
              </w:rPr>
            </w:pPr>
          </w:p>
        </w:tc>
        <w:tc>
          <w:tcPr>
            <w:tcW w:w="1904" w:type="dxa"/>
            <w:tcBorders>
              <w:top w:val="single" w:sz="4" w:space="0" w:color="000000"/>
              <w:left w:val="single" w:sz="4" w:space="0" w:color="000000"/>
              <w:bottom w:val="single" w:sz="4" w:space="0" w:color="000000"/>
            </w:tcBorders>
          </w:tcPr>
          <w:p w14:paraId="0E6C28A8" w14:textId="77777777" w:rsidR="00443C18" w:rsidRPr="00220DCA" w:rsidRDefault="00443C18" w:rsidP="008D5AE8">
            <w:pPr>
              <w:snapToGrid w:val="0"/>
              <w:rPr>
                <w:rFonts w:ascii="Times New Roman" w:hAnsi="Times New Roman" w:cs="Times New Roman"/>
                <w:sz w:val="16"/>
                <w:szCs w:val="16"/>
              </w:rPr>
            </w:pPr>
          </w:p>
        </w:tc>
        <w:tc>
          <w:tcPr>
            <w:tcW w:w="1578" w:type="dxa"/>
            <w:tcBorders>
              <w:top w:val="single" w:sz="4" w:space="0" w:color="000000"/>
              <w:left w:val="single" w:sz="4" w:space="0" w:color="000000"/>
              <w:bottom w:val="single" w:sz="4" w:space="0" w:color="000000"/>
              <w:right w:val="single" w:sz="4" w:space="0" w:color="000000"/>
            </w:tcBorders>
          </w:tcPr>
          <w:p w14:paraId="66606702" w14:textId="77777777" w:rsidR="00443C18" w:rsidRPr="00220DCA" w:rsidRDefault="00443C18" w:rsidP="008D5AE8">
            <w:pPr>
              <w:snapToGrid w:val="0"/>
              <w:jc w:val="center"/>
              <w:rPr>
                <w:rFonts w:ascii="Times New Roman" w:hAnsi="Times New Roman" w:cs="Times New Roman"/>
                <w:sz w:val="22"/>
                <w:szCs w:val="22"/>
              </w:rPr>
            </w:pPr>
            <w:r w:rsidRPr="00220DCA">
              <w:rPr>
                <w:rFonts w:ascii="Times New Roman" w:hAnsi="Times New Roman" w:cs="Times New Roman"/>
                <w:sz w:val="22"/>
                <w:szCs w:val="22"/>
              </w:rPr>
              <w:t>Calcolato</w:t>
            </w:r>
          </w:p>
        </w:tc>
      </w:tr>
      <w:tr w:rsidR="00443C18" w:rsidRPr="00EB6ACE" w14:paraId="4611D9DA" w14:textId="77777777" w:rsidTr="00EB6ACE">
        <w:tc>
          <w:tcPr>
            <w:tcW w:w="4278" w:type="dxa"/>
            <w:tcBorders>
              <w:top w:val="single" w:sz="4" w:space="0" w:color="000000"/>
              <w:left w:val="single" w:sz="4" w:space="0" w:color="000000"/>
              <w:bottom w:val="single" w:sz="4" w:space="0" w:color="000000"/>
            </w:tcBorders>
          </w:tcPr>
          <w:p w14:paraId="4A2C4F21" w14:textId="77777777" w:rsidR="00443C18" w:rsidRPr="00220DCA" w:rsidRDefault="00443C18" w:rsidP="008D5AE8">
            <w:pPr>
              <w:snapToGrid w:val="0"/>
              <w:rPr>
                <w:rFonts w:ascii="Times New Roman" w:hAnsi="Times New Roman" w:cs="Times New Roman"/>
                <w:sz w:val="16"/>
                <w:szCs w:val="16"/>
              </w:rPr>
            </w:pPr>
          </w:p>
        </w:tc>
        <w:tc>
          <w:tcPr>
            <w:tcW w:w="1904" w:type="dxa"/>
            <w:tcBorders>
              <w:top w:val="single" w:sz="4" w:space="0" w:color="000000"/>
              <w:left w:val="single" w:sz="4" w:space="0" w:color="000000"/>
              <w:bottom w:val="single" w:sz="4" w:space="0" w:color="000000"/>
            </w:tcBorders>
          </w:tcPr>
          <w:p w14:paraId="20E49216" w14:textId="77777777" w:rsidR="00443C18" w:rsidRPr="00220DCA" w:rsidRDefault="00443C18" w:rsidP="008D5AE8">
            <w:pPr>
              <w:snapToGrid w:val="0"/>
              <w:rPr>
                <w:rFonts w:ascii="Times New Roman" w:hAnsi="Times New Roman" w:cs="Times New Roman"/>
                <w:sz w:val="16"/>
                <w:szCs w:val="16"/>
              </w:rPr>
            </w:pPr>
          </w:p>
        </w:tc>
        <w:tc>
          <w:tcPr>
            <w:tcW w:w="1904" w:type="dxa"/>
            <w:tcBorders>
              <w:top w:val="single" w:sz="4" w:space="0" w:color="000000"/>
              <w:left w:val="single" w:sz="4" w:space="0" w:color="000000"/>
              <w:bottom w:val="single" w:sz="4" w:space="0" w:color="000000"/>
            </w:tcBorders>
          </w:tcPr>
          <w:p w14:paraId="7BC51B73" w14:textId="77777777" w:rsidR="00443C18" w:rsidRPr="00220DCA" w:rsidRDefault="00443C18" w:rsidP="008D5AE8">
            <w:pPr>
              <w:snapToGrid w:val="0"/>
              <w:rPr>
                <w:rFonts w:ascii="Times New Roman" w:hAnsi="Times New Roman" w:cs="Times New Roman"/>
                <w:sz w:val="16"/>
                <w:szCs w:val="16"/>
              </w:rPr>
            </w:pPr>
          </w:p>
        </w:tc>
        <w:tc>
          <w:tcPr>
            <w:tcW w:w="1578" w:type="dxa"/>
            <w:tcBorders>
              <w:top w:val="single" w:sz="4" w:space="0" w:color="000000"/>
              <w:left w:val="single" w:sz="4" w:space="0" w:color="000000"/>
              <w:bottom w:val="single" w:sz="4" w:space="0" w:color="000000"/>
              <w:right w:val="single" w:sz="4" w:space="0" w:color="000000"/>
            </w:tcBorders>
          </w:tcPr>
          <w:p w14:paraId="53BAF33A" w14:textId="77777777" w:rsidR="00443C18" w:rsidRPr="00EB6ACE" w:rsidRDefault="00443C18" w:rsidP="008D5AE8">
            <w:pPr>
              <w:snapToGrid w:val="0"/>
              <w:jc w:val="center"/>
              <w:rPr>
                <w:rFonts w:ascii="Times New Roman" w:hAnsi="Times New Roman" w:cs="Times New Roman"/>
                <w:sz w:val="22"/>
                <w:szCs w:val="22"/>
              </w:rPr>
            </w:pPr>
            <w:r w:rsidRPr="00EB6ACE">
              <w:rPr>
                <w:rFonts w:ascii="Times New Roman" w:hAnsi="Times New Roman" w:cs="Times New Roman"/>
                <w:sz w:val="22"/>
                <w:szCs w:val="22"/>
              </w:rPr>
              <w:t>Calcolato</w:t>
            </w:r>
          </w:p>
        </w:tc>
      </w:tr>
    </w:tbl>
    <w:p w14:paraId="35DF5B9C" w14:textId="77777777" w:rsidR="00443C18" w:rsidRPr="00762201" w:rsidRDefault="00443C18" w:rsidP="00443C18">
      <w:pPr>
        <w:rPr>
          <w:rFonts w:ascii="Times New Roman" w:hAnsi="Times New Roman" w:cs="Times New Roman"/>
          <w:b/>
          <w:bCs w:val="0"/>
        </w:rPr>
      </w:pPr>
    </w:p>
    <w:p w14:paraId="54CA3A39" w14:textId="77777777" w:rsidR="00443C18" w:rsidRPr="00762201" w:rsidRDefault="00443C18" w:rsidP="00443C18">
      <w:pPr>
        <w:rPr>
          <w:rFonts w:ascii="Times New Roman" w:hAnsi="Times New Roman" w:cs="Times New Roman"/>
          <w:b/>
          <w:bCs w:val="0"/>
        </w:rPr>
      </w:pPr>
    </w:p>
    <w:p w14:paraId="6D2892A4" w14:textId="77777777" w:rsidR="00443C18" w:rsidRPr="00762201" w:rsidRDefault="00443C18" w:rsidP="00443C18">
      <w:pPr>
        <w:rPr>
          <w:rFonts w:ascii="Times New Roman" w:hAnsi="Times New Roman" w:cs="Times New Roman"/>
        </w:rPr>
      </w:pPr>
    </w:p>
    <w:p w14:paraId="488E9A09" w14:textId="77777777" w:rsidR="00443C18" w:rsidRPr="00762201" w:rsidRDefault="00443C18" w:rsidP="00443C18">
      <w:pPr>
        <w:rPr>
          <w:rFonts w:ascii="Times New Roman" w:hAnsi="Times New Roman" w:cs="Times New Roman"/>
        </w:rPr>
      </w:pPr>
    </w:p>
    <w:p w14:paraId="0BE7D9E6" w14:textId="2409FBCD" w:rsidR="00443C18" w:rsidRDefault="00443C18" w:rsidP="00442EA1">
      <w:pPr>
        <w:pStyle w:val="Testodelblocco3"/>
        <w:ind w:left="0"/>
        <w:jc w:val="both"/>
        <w:rPr>
          <w:i/>
          <w:sz w:val="16"/>
        </w:rPr>
      </w:pPr>
    </w:p>
    <w:p w14:paraId="30C1A9CF" w14:textId="77777777" w:rsidR="003B3F7E" w:rsidRDefault="003B3F7E" w:rsidP="003B3F7E">
      <w:pPr>
        <w:rPr>
          <w:rFonts w:ascii="Times New Roman" w:eastAsia="Times New Roman" w:hAnsi="Times New Roman" w:cs="Times New Roman"/>
          <w:bCs w:val="0"/>
          <w:i/>
          <w:color w:val="000000"/>
          <w:sz w:val="16"/>
          <w:szCs w:val="16"/>
        </w:rPr>
      </w:pPr>
    </w:p>
    <w:p w14:paraId="54EB30D0" w14:textId="3A489141" w:rsidR="003B3F7E" w:rsidRPr="003B3F7E" w:rsidRDefault="003B3F7E" w:rsidP="003B3F7E">
      <w:pPr>
        <w:tabs>
          <w:tab w:val="left" w:pos="5532"/>
        </w:tabs>
      </w:pPr>
      <w:r>
        <w:tab/>
      </w:r>
    </w:p>
    <w:sectPr w:rsidR="003B3F7E" w:rsidRPr="003B3F7E" w:rsidSect="003B7988">
      <w:headerReference w:type="default" r:id="rId8"/>
      <w:footerReference w:type="default" r:id="rId9"/>
      <w:type w:val="continuous"/>
      <w:pgSz w:w="11906" w:h="16838"/>
      <w:pgMar w:top="2155" w:right="1134" w:bottom="1588" w:left="1134" w:header="68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9B484" w14:textId="77777777" w:rsidR="006379F5" w:rsidRDefault="006379F5">
      <w:r>
        <w:separator/>
      </w:r>
    </w:p>
  </w:endnote>
  <w:endnote w:type="continuationSeparator" w:id="0">
    <w:p w14:paraId="05C5B987" w14:textId="77777777" w:rsidR="006379F5" w:rsidRDefault="00637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OpenSymbol">
    <w:altName w:val="Calibri"/>
    <w:charset w:val="00"/>
    <w:family w:val="auto"/>
    <w:pitch w:val="variable"/>
    <w:sig w:usb0="800000AF" w:usb1="1001ECEA" w:usb2="00000000" w:usb3="00000000" w:csb0="80000001" w:csb1="00000000"/>
  </w:font>
  <w:font w:name="Myriad Web">
    <w:altName w:val="Myriad Web"/>
    <w:panose1 w:val="00000000000000000000"/>
    <w:charset w:val="00"/>
    <w:family w:val="swiss"/>
    <w:notTrueType/>
    <w:pitch w:val="default"/>
    <w:sig w:usb0="00000003" w:usb1="00000000" w:usb2="00000000" w:usb3="00000000" w:csb0="0000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9F641" w14:textId="06B52A1C" w:rsidR="003B3F7E" w:rsidRDefault="0058359E">
    <w:pPr>
      <w:pStyle w:val="Pidipagina"/>
      <w:tabs>
        <w:tab w:val="clear" w:pos="4819"/>
        <w:tab w:val="clear" w:pos="9638"/>
      </w:tabs>
      <w:spacing w:before="0"/>
      <w:jc w:val="right"/>
      <w:rPr>
        <w:rFonts w:ascii="Calibri" w:hAnsi="Calibri" w:cs="Calibri"/>
        <w:i/>
        <w:iCs/>
        <w:color w:val="4F81BD"/>
        <w:sz w:val="20"/>
        <w:szCs w:val="20"/>
        <w:lang w:val="it-IT"/>
      </w:rPr>
    </w:pPr>
    <w:r w:rsidRPr="00304255">
      <w:rPr>
        <w:rFonts w:ascii="Calibri" w:hAnsi="Calibri" w:cs="Calibri"/>
        <w:i/>
        <w:iCs/>
        <w:color w:val="4F81BD"/>
        <w:sz w:val="20"/>
        <w:szCs w:val="20"/>
        <w:lang w:val="it-IT"/>
      </w:rPr>
      <w:t xml:space="preserve">Azione codice </w:t>
    </w:r>
    <w:proofErr w:type="gramStart"/>
    <w:r w:rsidRPr="00304255">
      <w:rPr>
        <w:rFonts w:ascii="Calibri" w:hAnsi="Calibri" w:cs="Calibri"/>
        <w:i/>
        <w:iCs/>
        <w:color w:val="4F81BD"/>
        <w:sz w:val="20"/>
        <w:szCs w:val="20"/>
        <w:lang w:val="it-IT"/>
      </w:rPr>
      <w:t>111</w:t>
    </w:r>
    <w:r w:rsidR="00EB6ACE">
      <w:rPr>
        <w:rFonts w:ascii="Calibri" w:hAnsi="Calibri" w:cs="Calibri"/>
        <w:i/>
        <w:iCs/>
        <w:color w:val="4F81BD"/>
        <w:sz w:val="20"/>
        <w:szCs w:val="20"/>
        <w:lang w:val="it-IT"/>
      </w:rPr>
      <w:t>2</w:t>
    </w:r>
    <w:r w:rsidRPr="00304255">
      <w:rPr>
        <w:rFonts w:ascii="Calibri" w:hAnsi="Calibri" w:cs="Calibri"/>
        <w:i/>
        <w:iCs/>
        <w:color w:val="4F81BD"/>
        <w:sz w:val="20"/>
        <w:szCs w:val="20"/>
        <w:lang w:val="it-IT"/>
      </w:rPr>
      <w:t>0</w:t>
    </w:r>
    <w:r w:rsidR="00EB6ACE">
      <w:rPr>
        <w:rFonts w:ascii="Calibri" w:hAnsi="Calibri" w:cs="Calibri"/>
        <w:i/>
        <w:iCs/>
        <w:color w:val="4F81BD"/>
        <w:sz w:val="20"/>
        <w:szCs w:val="20"/>
        <w:lang w:val="it-IT"/>
      </w:rPr>
      <w:t>1</w:t>
    </w:r>
    <w:r w:rsidRPr="00304255">
      <w:rPr>
        <w:rFonts w:ascii="Calibri" w:hAnsi="Calibri" w:cs="Calibri"/>
        <w:i/>
        <w:iCs/>
        <w:color w:val="4F81BD"/>
        <w:sz w:val="20"/>
        <w:szCs w:val="20"/>
        <w:lang w:val="it-IT"/>
      </w:rPr>
      <w:t xml:space="preserve"> </w:t>
    </w:r>
    <w:r w:rsidR="003B3F7E">
      <w:rPr>
        <w:rFonts w:ascii="Calibri" w:hAnsi="Calibri" w:cs="Calibri"/>
        <w:i/>
        <w:iCs/>
        <w:color w:val="4F81BD"/>
        <w:sz w:val="20"/>
        <w:szCs w:val="20"/>
        <w:lang w:val="it-IT"/>
      </w:rPr>
      <w:t xml:space="preserve"> SSL</w:t>
    </w:r>
    <w:proofErr w:type="gramEnd"/>
    <w:r w:rsidR="003B3F7E">
      <w:rPr>
        <w:rFonts w:ascii="Calibri" w:hAnsi="Calibri" w:cs="Calibri"/>
        <w:i/>
        <w:iCs/>
        <w:color w:val="4F81BD"/>
        <w:sz w:val="20"/>
        <w:szCs w:val="20"/>
        <w:lang w:val="it-IT"/>
      </w:rPr>
      <w:t xml:space="preserve"> GALP Approdo di Ulisse</w:t>
    </w:r>
  </w:p>
  <w:p w14:paraId="1A480A56" w14:textId="13AF7973" w:rsidR="00463B4A" w:rsidRPr="00304255" w:rsidRDefault="0058359E" w:rsidP="003B3F7E">
    <w:pPr>
      <w:pStyle w:val="Pidipagina"/>
      <w:tabs>
        <w:tab w:val="clear" w:pos="4819"/>
        <w:tab w:val="clear" w:pos="9638"/>
      </w:tabs>
      <w:spacing w:before="0"/>
      <w:jc w:val="right"/>
      <w:rPr>
        <w:i/>
        <w:iCs/>
        <w:sz w:val="20"/>
        <w:szCs w:val="20"/>
      </w:rPr>
    </w:pPr>
    <w:r w:rsidRPr="00304255">
      <w:rPr>
        <w:rFonts w:ascii="Calibri" w:hAnsi="Calibri" w:cs="Calibri"/>
        <w:i/>
        <w:iCs/>
        <w:color w:val="4F81BD"/>
        <w:sz w:val="20"/>
        <w:szCs w:val="20"/>
        <w:lang w:val="it-IT"/>
      </w:rPr>
      <w:t>PN FEAMPA 21-27</w:t>
    </w:r>
    <w:r w:rsidR="003B3F7E">
      <w:rPr>
        <w:i/>
        <w:iCs/>
        <w:sz w:val="20"/>
        <w:szCs w:val="20"/>
      </w:rPr>
      <w:t xml:space="preserve"> - </w:t>
    </w:r>
    <w:r w:rsidR="00463B4A" w:rsidRPr="00304255">
      <w:rPr>
        <w:rFonts w:ascii="Calibri" w:hAnsi="Calibri" w:cs="Calibri"/>
        <w:i/>
        <w:iCs/>
        <w:color w:val="4F81BD"/>
        <w:sz w:val="20"/>
        <w:szCs w:val="20"/>
        <w:lang w:val="it-IT"/>
      </w:rPr>
      <w:t>Reg. UE n.</w:t>
    </w:r>
    <w:r w:rsidR="00463B4A" w:rsidRPr="00304255">
      <w:rPr>
        <w:rFonts w:ascii="Calibri" w:hAnsi="Calibri" w:cs="Calibri"/>
        <w:i/>
        <w:iCs/>
        <w:color w:val="4F81BD"/>
        <w:sz w:val="20"/>
        <w:szCs w:val="20"/>
      </w:rPr>
      <w:t xml:space="preserve"> </w:t>
    </w:r>
    <w:r w:rsidRPr="00304255">
      <w:rPr>
        <w:rFonts w:ascii="Calibri" w:hAnsi="Calibri" w:cs="Calibri"/>
        <w:i/>
        <w:iCs/>
        <w:color w:val="4F81BD"/>
        <w:sz w:val="20"/>
        <w:szCs w:val="20"/>
      </w:rPr>
      <w:t>2021</w:t>
    </w:r>
    <w:r w:rsidR="00463B4A" w:rsidRPr="00304255">
      <w:rPr>
        <w:rFonts w:ascii="Calibri" w:hAnsi="Calibri" w:cs="Calibri"/>
        <w:i/>
        <w:iCs/>
        <w:color w:val="4F81BD"/>
        <w:sz w:val="20"/>
        <w:szCs w:val="20"/>
      </w:rPr>
      <w:t>/</w:t>
    </w:r>
    <w:r w:rsidRPr="00304255">
      <w:rPr>
        <w:rFonts w:ascii="Calibri" w:hAnsi="Calibri" w:cs="Calibri"/>
        <w:i/>
        <w:iCs/>
        <w:color w:val="4F81BD"/>
        <w:sz w:val="20"/>
        <w:szCs w:val="20"/>
      </w:rPr>
      <w:t>1139</w:t>
    </w:r>
  </w:p>
  <w:p w14:paraId="58C13D10" w14:textId="77777777" w:rsidR="00463B4A" w:rsidRPr="001F2A21" w:rsidRDefault="00463B4A">
    <w:pPr>
      <w:pStyle w:val="Pidipagina"/>
      <w:tabs>
        <w:tab w:val="clear" w:pos="4819"/>
        <w:tab w:val="clear" w:pos="9638"/>
      </w:tabs>
      <w:spacing w:before="0"/>
      <w:jc w:val="right"/>
      <w:rPr>
        <w:rFonts w:ascii="Calibri" w:hAnsi="Calibri"/>
      </w:rPr>
    </w:pPr>
    <w:r w:rsidRPr="001F2A21">
      <w:rPr>
        <w:rFonts w:ascii="Calibri" w:hAnsi="Calibri" w:cs="Calibri"/>
        <w:b/>
        <w:sz w:val="22"/>
        <w:szCs w:val="22"/>
      </w:rPr>
      <w:t xml:space="preserve">Pagina </w:t>
    </w:r>
    <w:r w:rsidRPr="001F2A21">
      <w:rPr>
        <w:rFonts w:ascii="Calibri" w:hAnsi="Calibri" w:cs="Calibri"/>
        <w:b/>
        <w:sz w:val="22"/>
        <w:szCs w:val="22"/>
      </w:rPr>
      <w:fldChar w:fldCharType="begin"/>
    </w:r>
    <w:r w:rsidRPr="001F2A21">
      <w:rPr>
        <w:rFonts w:ascii="Calibri" w:hAnsi="Calibri" w:cs="Calibri"/>
        <w:b/>
        <w:sz w:val="22"/>
        <w:szCs w:val="22"/>
      </w:rPr>
      <w:instrText xml:space="preserve"> PAGE </w:instrText>
    </w:r>
    <w:r w:rsidRPr="001F2A21">
      <w:rPr>
        <w:rFonts w:ascii="Calibri" w:hAnsi="Calibri" w:cs="Calibri"/>
        <w:b/>
        <w:sz w:val="22"/>
        <w:szCs w:val="22"/>
      </w:rPr>
      <w:fldChar w:fldCharType="separate"/>
    </w:r>
    <w:r>
      <w:rPr>
        <w:rFonts w:ascii="Calibri" w:hAnsi="Calibri" w:cs="Calibri"/>
        <w:b/>
        <w:noProof/>
        <w:sz w:val="22"/>
        <w:szCs w:val="22"/>
      </w:rPr>
      <w:t>11</w:t>
    </w:r>
    <w:r w:rsidRPr="001F2A21">
      <w:rPr>
        <w:rFonts w:ascii="Calibri" w:hAnsi="Calibri" w:cs="Calibri"/>
        <w:b/>
        <w:sz w:val="22"/>
        <w:szCs w:val="22"/>
      </w:rPr>
      <w:fldChar w:fldCharType="end"/>
    </w:r>
    <w:r w:rsidRPr="001F2A21">
      <w:rPr>
        <w:rFonts w:ascii="Calibri" w:hAnsi="Calibri" w:cs="Calibri"/>
        <w:b/>
        <w:sz w:val="22"/>
        <w:szCs w:val="22"/>
      </w:rPr>
      <w:t xml:space="preserve"> di </w:t>
    </w:r>
    <w:r w:rsidRPr="001F2A21">
      <w:rPr>
        <w:rFonts w:ascii="Calibri" w:hAnsi="Calibri" w:cs="Calibri"/>
        <w:b/>
        <w:sz w:val="22"/>
        <w:szCs w:val="22"/>
      </w:rPr>
      <w:fldChar w:fldCharType="begin"/>
    </w:r>
    <w:r w:rsidRPr="001F2A21">
      <w:rPr>
        <w:rFonts w:ascii="Calibri" w:hAnsi="Calibri" w:cs="Calibri"/>
        <w:b/>
        <w:sz w:val="22"/>
        <w:szCs w:val="22"/>
      </w:rPr>
      <w:instrText xml:space="preserve"> NUMPAGES \* ARABIC </w:instrText>
    </w:r>
    <w:r w:rsidRPr="001F2A21">
      <w:rPr>
        <w:rFonts w:ascii="Calibri" w:hAnsi="Calibri" w:cs="Calibri"/>
        <w:b/>
        <w:sz w:val="22"/>
        <w:szCs w:val="22"/>
      </w:rPr>
      <w:fldChar w:fldCharType="separate"/>
    </w:r>
    <w:r>
      <w:rPr>
        <w:rFonts w:ascii="Calibri" w:hAnsi="Calibri" w:cs="Calibri"/>
        <w:b/>
        <w:noProof/>
        <w:sz w:val="22"/>
        <w:szCs w:val="22"/>
      </w:rPr>
      <w:t>12</w:t>
    </w:r>
    <w:r w:rsidRPr="001F2A21">
      <w:rPr>
        <w:rFonts w:ascii="Calibri" w:hAnsi="Calibri" w:cs="Calibri"/>
        <w:b/>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58643" w14:textId="77777777" w:rsidR="006379F5" w:rsidRDefault="006379F5">
      <w:r>
        <w:separator/>
      </w:r>
    </w:p>
  </w:footnote>
  <w:footnote w:type="continuationSeparator" w:id="0">
    <w:p w14:paraId="3B669501" w14:textId="77777777" w:rsidR="006379F5" w:rsidRDefault="006379F5">
      <w:r>
        <w:continuationSeparator/>
      </w:r>
    </w:p>
  </w:footnote>
  <w:footnote w:id="1">
    <w:p w14:paraId="41B57E2F" w14:textId="77777777" w:rsidR="00F21638" w:rsidRPr="00C0161C" w:rsidRDefault="00F21638" w:rsidP="00F21638">
      <w:pPr>
        <w:pStyle w:val="Testonotaapidipagina"/>
        <w:rPr>
          <w:lang w:val="it-IT"/>
        </w:rPr>
      </w:pPr>
      <w:r w:rsidRPr="00053D76">
        <w:rPr>
          <w:rStyle w:val="Rimandonotaapidipagina"/>
        </w:rPr>
        <w:footnoteRef/>
      </w:r>
      <w:r w:rsidRPr="00C0161C">
        <w:rPr>
          <w:lang w:val="it-IT"/>
        </w:rPr>
        <w:t xml:space="preserve"> Rif alle misure di cui all’art.20, Reg.1380/2013.</w:t>
      </w:r>
    </w:p>
  </w:footnote>
  <w:footnote w:id="2">
    <w:p w14:paraId="635E5747" w14:textId="77777777" w:rsidR="0062721A" w:rsidRPr="00C0161C" w:rsidRDefault="0062721A" w:rsidP="00F21638">
      <w:pPr>
        <w:pStyle w:val="Testonotaapidipagina"/>
        <w:rPr>
          <w:lang w:val="it-IT"/>
        </w:rPr>
      </w:pPr>
      <w:r w:rsidRPr="00053D76">
        <w:rPr>
          <w:rStyle w:val="Rimandonotaapidipagina"/>
        </w:rPr>
        <w:footnoteRef/>
      </w:r>
      <w:r w:rsidRPr="00C0161C">
        <w:rPr>
          <w:lang w:val="it-IT"/>
        </w:rPr>
        <w:t xml:space="preserve"> Rif alle misure di cui all’art.20, Reg.1380/2013.</w:t>
      </w:r>
    </w:p>
  </w:footnote>
  <w:footnote w:id="3">
    <w:p w14:paraId="5D09309D" w14:textId="449ADF8F" w:rsidR="00443C18" w:rsidRPr="00971582" w:rsidRDefault="00463B4A">
      <w:pPr>
        <w:pStyle w:val="Testonotaapidipagina"/>
        <w:rPr>
          <w:rFonts w:ascii="Calibri" w:hAnsi="Calibri" w:cs="Calibri"/>
          <w:sz w:val="16"/>
          <w:szCs w:val="16"/>
        </w:rPr>
      </w:pPr>
      <w:r w:rsidRPr="00971582">
        <w:rPr>
          <w:rStyle w:val="Caratterinotaapidipagina"/>
          <w:rFonts w:ascii="Calibri" w:hAnsi="Calibri" w:cs="Calibri"/>
          <w:sz w:val="16"/>
          <w:szCs w:val="16"/>
        </w:rPr>
        <w:footnoteRef/>
      </w:r>
      <w:r w:rsidRPr="00971582">
        <w:rPr>
          <w:rFonts w:ascii="Calibri" w:hAnsi="Calibri" w:cs="Calibri"/>
          <w:sz w:val="16"/>
          <w:szCs w:val="16"/>
        </w:rPr>
        <w:t xml:space="preserve">Nella </w:t>
      </w:r>
      <w:proofErr w:type="spellStart"/>
      <w:r w:rsidRPr="00971582">
        <w:rPr>
          <w:rFonts w:ascii="Calibri" w:hAnsi="Calibri" w:cs="Calibri"/>
          <w:sz w:val="16"/>
          <w:szCs w:val="16"/>
        </w:rPr>
        <w:t>compilazione</w:t>
      </w:r>
      <w:proofErr w:type="spellEnd"/>
      <w:r w:rsidRPr="00971582">
        <w:rPr>
          <w:rFonts w:ascii="Calibri" w:hAnsi="Calibri" w:cs="Calibri"/>
          <w:sz w:val="16"/>
          <w:szCs w:val="16"/>
        </w:rPr>
        <w:t xml:space="preserve"> del </w:t>
      </w:r>
      <w:proofErr w:type="spellStart"/>
      <w:r w:rsidRPr="00971582">
        <w:rPr>
          <w:rFonts w:ascii="Calibri" w:hAnsi="Calibri" w:cs="Calibri"/>
          <w:sz w:val="16"/>
          <w:szCs w:val="16"/>
        </w:rPr>
        <w:t>presente</w:t>
      </w:r>
      <w:proofErr w:type="spellEnd"/>
      <w:r w:rsidR="009035E3">
        <w:rPr>
          <w:rFonts w:ascii="Calibri" w:hAnsi="Calibri" w:cs="Calibri"/>
          <w:sz w:val="16"/>
          <w:szCs w:val="16"/>
        </w:rPr>
        <w:t xml:space="preserve"> </w:t>
      </w:r>
      <w:r w:rsidRPr="00971582">
        <w:rPr>
          <w:rFonts w:ascii="Calibri" w:hAnsi="Calibri" w:cs="Calibri"/>
          <w:sz w:val="16"/>
          <w:szCs w:val="16"/>
        </w:rPr>
        <w:t>modello si dovranno</w:t>
      </w:r>
      <w:r w:rsidR="009035E3">
        <w:rPr>
          <w:rFonts w:ascii="Calibri" w:hAnsi="Calibri" w:cs="Calibri"/>
          <w:sz w:val="16"/>
          <w:szCs w:val="16"/>
        </w:rPr>
        <w:t xml:space="preserve"> </w:t>
      </w:r>
      <w:r w:rsidRPr="00971582">
        <w:rPr>
          <w:rFonts w:ascii="Calibri" w:hAnsi="Calibri" w:cs="Calibri"/>
          <w:sz w:val="16"/>
          <w:szCs w:val="16"/>
        </w:rPr>
        <w:t>apporre, ove</w:t>
      </w:r>
      <w:r w:rsidR="009035E3">
        <w:rPr>
          <w:rFonts w:ascii="Calibri" w:hAnsi="Calibri" w:cs="Calibri"/>
          <w:sz w:val="16"/>
          <w:szCs w:val="16"/>
        </w:rPr>
        <w:t xml:space="preserve"> </w:t>
      </w:r>
      <w:r w:rsidRPr="00971582">
        <w:rPr>
          <w:rFonts w:ascii="Calibri" w:hAnsi="Calibri" w:cs="Calibri"/>
          <w:sz w:val="16"/>
          <w:szCs w:val="16"/>
        </w:rPr>
        <w:t>previsto, le crocette</w:t>
      </w:r>
      <w:r w:rsidR="009035E3">
        <w:rPr>
          <w:rFonts w:ascii="Calibri" w:hAnsi="Calibri" w:cs="Calibri"/>
          <w:sz w:val="16"/>
          <w:szCs w:val="16"/>
        </w:rPr>
        <w:t xml:space="preserve"> </w:t>
      </w:r>
      <w:r w:rsidRPr="00971582">
        <w:rPr>
          <w:rFonts w:ascii="Calibri" w:hAnsi="Calibri" w:cs="Calibri"/>
          <w:sz w:val="16"/>
          <w:szCs w:val="16"/>
        </w:rPr>
        <w:t>negli</w:t>
      </w:r>
      <w:r w:rsidR="009035E3">
        <w:rPr>
          <w:rFonts w:ascii="Calibri" w:hAnsi="Calibri" w:cs="Calibri"/>
          <w:sz w:val="16"/>
          <w:szCs w:val="16"/>
        </w:rPr>
        <w:t xml:space="preserve"> </w:t>
      </w:r>
      <w:r w:rsidRPr="00971582">
        <w:rPr>
          <w:rFonts w:ascii="Calibri" w:hAnsi="Calibri" w:cs="Calibri"/>
          <w:sz w:val="16"/>
          <w:szCs w:val="16"/>
        </w:rPr>
        <w:t>appositi</w:t>
      </w:r>
      <w:r w:rsidR="009035E3">
        <w:rPr>
          <w:rFonts w:ascii="Calibri" w:hAnsi="Calibri" w:cs="Calibri"/>
          <w:sz w:val="16"/>
          <w:szCs w:val="16"/>
        </w:rPr>
        <w:t xml:space="preserve"> </w:t>
      </w:r>
      <w:r w:rsidRPr="00971582">
        <w:rPr>
          <w:rFonts w:ascii="Calibri" w:hAnsi="Calibri" w:cs="Calibri"/>
          <w:sz w:val="16"/>
          <w:szCs w:val="16"/>
        </w:rPr>
        <w:t>quadratini di opzione per indicare</w:t>
      </w:r>
      <w:r w:rsidR="009035E3">
        <w:rPr>
          <w:rFonts w:ascii="Calibri" w:hAnsi="Calibri" w:cs="Calibri"/>
          <w:sz w:val="16"/>
          <w:szCs w:val="16"/>
        </w:rPr>
        <w:t xml:space="preserve"> </w:t>
      </w:r>
      <w:r w:rsidRPr="00971582">
        <w:rPr>
          <w:rFonts w:ascii="Calibri" w:hAnsi="Calibri" w:cs="Calibri"/>
          <w:sz w:val="16"/>
          <w:szCs w:val="16"/>
        </w:rPr>
        <w:t>con</w:t>
      </w:r>
      <w:r w:rsidR="009035E3">
        <w:rPr>
          <w:rFonts w:ascii="Calibri" w:hAnsi="Calibri" w:cs="Calibri"/>
          <w:sz w:val="16"/>
          <w:szCs w:val="16"/>
        </w:rPr>
        <w:t xml:space="preserve"> </w:t>
      </w:r>
      <w:r w:rsidRPr="00971582">
        <w:rPr>
          <w:rFonts w:ascii="Calibri" w:hAnsi="Calibri" w:cs="Calibri"/>
          <w:sz w:val="16"/>
          <w:szCs w:val="16"/>
        </w:rPr>
        <w:t>chiarezza la scelta</w:t>
      </w:r>
      <w:r w:rsidR="009035E3">
        <w:rPr>
          <w:rFonts w:ascii="Calibri" w:hAnsi="Calibri" w:cs="Calibri"/>
          <w:sz w:val="16"/>
          <w:szCs w:val="16"/>
        </w:rPr>
        <w:t xml:space="preserve"> </w:t>
      </w:r>
      <w:r w:rsidRPr="00971582">
        <w:rPr>
          <w:rFonts w:ascii="Calibri" w:hAnsi="Calibri" w:cs="Calibri"/>
          <w:sz w:val="16"/>
          <w:szCs w:val="16"/>
        </w:rPr>
        <w:t>operata</w:t>
      </w:r>
      <w:r w:rsidR="009035E3">
        <w:rPr>
          <w:rFonts w:ascii="Calibri" w:hAnsi="Calibri" w:cs="Calibr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90FD4" w14:textId="4F8F8FB1" w:rsidR="00304255" w:rsidRDefault="003B3F7E" w:rsidP="00304255">
    <w:pPr>
      <w:pStyle w:val="Intestazione"/>
    </w:pPr>
    <w:r>
      <w:rPr>
        <w:noProof/>
        <w:color w:val="244061" w:themeColor="accent1" w:themeShade="80"/>
      </w:rPr>
      <w:drawing>
        <wp:anchor distT="0" distB="0" distL="114300" distR="114300" simplePos="0" relativeHeight="251659264" behindDoc="0" locked="0" layoutInCell="1" allowOverlap="1" wp14:anchorId="7D0B27E7" wp14:editId="6BBFD100">
          <wp:simplePos x="0" y="0"/>
          <wp:positionH relativeFrom="column">
            <wp:posOffset>5295900</wp:posOffset>
          </wp:positionH>
          <wp:positionV relativeFrom="paragraph">
            <wp:posOffset>-762635</wp:posOffset>
          </wp:positionV>
          <wp:extent cx="1348740" cy="1908574"/>
          <wp:effectExtent l="0" t="0" r="0" b="0"/>
          <wp:wrapNone/>
          <wp:docPr id="757074705"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74705" name="Immagine 757074705"/>
                  <pic:cNvPicPr/>
                </pic:nvPicPr>
                <pic:blipFill>
                  <a:blip r:embed="rId1"/>
                  <a:stretch>
                    <a:fillRect/>
                  </a:stretch>
                </pic:blipFill>
                <pic:spPr>
                  <a:xfrm>
                    <a:off x="0" y="0"/>
                    <a:ext cx="1348740" cy="190857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28110DBC" wp14:editId="22DD53DA">
          <wp:simplePos x="0" y="0"/>
          <wp:positionH relativeFrom="column">
            <wp:posOffset>-491490</wp:posOffset>
          </wp:positionH>
          <wp:positionV relativeFrom="paragraph">
            <wp:posOffset>-58420</wp:posOffset>
          </wp:positionV>
          <wp:extent cx="5918835" cy="579120"/>
          <wp:effectExtent l="0" t="0" r="5715" b="0"/>
          <wp:wrapThrough wrapText="bothSides">
            <wp:wrapPolygon edited="0">
              <wp:start x="0" y="0"/>
              <wp:lineTo x="0" y="20605"/>
              <wp:lineTo x="21551" y="20605"/>
              <wp:lineTo x="21551" y="0"/>
              <wp:lineTo x="0" y="0"/>
            </wp:wrapPolygon>
          </wp:wrapThrough>
          <wp:docPr id="7981282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18835" cy="57912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1.4pt;height:11.4pt;visibility:visible;mso-wrap-style:square" o:bullet="t" filled="t">
        <v:imagedata r:id="rId1" o:title=""/>
      </v:shape>
    </w:pict>
  </w:numPicBullet>
  <w:abstractNum w:abstractNumId="0" w15:restartNumberingAfterBreak="0">
    <w:nsid w:val="00000001"/>
    <w:multiLevelType w:val="multilevel"/>
    <w:tmpl w:val="00000001"/>
    <w:lvl w:ilvl="0">
      <w:start w:val="1"/>
      <w:numFmt w:val="decimal"/>
      <w:pStyle w:val="Titolo1"/>
      <w:lvlText w:val="%1"/>
      <w:lvlJc w:val="left"/>
      <w:pPr>
        <w:tabs>
          <w:tab w:val="num" w:pos="0"/>
        </w:tabs>
        <w:ind w:left="432" w:hanging="432"/>
      </w:pPr>
      <w:rPr>
        <w:rFonts w:hint="default"/>
      </w:rPr>
    </w:lvl>
    <w:lvl w:ilvl="1">
      <w:start w:val="1"/>
      <w:numFmt w:val="decimal"/>
      <w:pStyle w:val="Titolo2"/>
      <w:lvlText w:val="%1.%2"/>
      <w:lvlJc w:val="left"/>
      <w:pPr>
        <w:tabs>
          <w:tab w:val="num" w:pos="0"/>
        </w:tabs>
        <w:ind w:left="576" w:hanging="576"/>
      </w:pPr>
      <w:rPr>
        <w:rFonts w:hint="default"/>
      </w:rPr>
    </w:lvl>
    <w:lvl w:ilvl="2">
      <w:start w:val="1"/>
      <w:numFmt w:val="decimal"/>
      <w:pStyle w:val="Titolo3"/>
      <w:lvlText w:val="%1.%2.%3"/>
      <w:lvlJc w:val="left"/>
      <w:pPr>
        <w:tabs>
          <w:tab w:val="num" w:pos="0"/>
        </w:tabs>
        <w:ind w:left="720" w:hanging="720"/>
      </w:pPr>
      <w:rPr>
        <w:rFonts w:hint="default"/>
      </w:rPr>
    </w:lvl>
    <w:lvl w:ilvl="3">
      <w:start w:val="1"/>
      <w:numFmt w:val="decimal"/>
      <w:pStyle w:val="Titolo4"/>
      <w:lvlText w:val="%1.%2.%3.%4"/>
      <w:lvlJc w:val="left"/>
      <w:pPr>
        <w:tabs>
          <w:tab w:val="num" w:pos="0"/>
        </w:tabs>
        <w:ind w:left="864" w:hanging="864"/>
      </w:pPr>
      <w:rPr>
        <w:rFonts w:hint="default"/>
      </w:rPr>
    </w:lvl>
    <w:lvl w:ilvl="4">
      <w:start w:val="1"/>
      <w:numFmt w:val="decimal"/>
      <w:pStyle w:val="Titolo5"/>
      <w:lvlText w:val="%1.%2.%3.%4.%5"/>
      <w:lvlJc w:val="left"/>
      <w:pPr>
        <w:tabs>
          <w:tab w:val="num" w:pos="0"/>
        </w:tabs>
        <w:ind w:left="1008" w:hanging="1008"/>
      </w:pPr>
      <w:rPr>
        <w:rFonts w:hint="default"/>
      </w:rPr>
    </w:lvl>
    <w:lvl w:ilvl="5">
      <w:start w:val="1"/>
      <w:numFmt w:val="decimal"/>
      <w:pStyle w:val="Titolo6"/>
      <w:lvlText w:val="%1.%2.%3.%4.%5.%6"/>
      <w:lvlJc w:val="left"/>
      <w:pPr>
        <w:tabs>
          <w:tab w:val="num" w:pos="0"/>
        </w:tabs>
        <w:ind w:left="1152" w:hanging="1152"/>
      </w:pPr>
      <w:rPr>
        <w:rFonts w:hint="default"/>
      </w:rPr>
    </w:lvl>
    <w:lvl w:ilvl="6">
      <w:start w:val="1"/>
      <w:numFmt w:val="decimal"/>
      <w:pStyle w:val="Titolo7"/>
      <w:lvlText w:val="%1.%2.%3.%4.%5.%6.%7"/>
      <w:lvlJc w:val="left"/>
      <w:pPr>
        <w:tabs>
          <w:tab w:val="num" w:pos="0"/>
        </w:tabs>
        <w:ind w:left="1296" w:hanging="1296"/>
      </w:pPr>
      <w:rPr>
        <w:rFonts w:hint="default"/>
      </w:rPr>
    </w:lvl>
    <w:lvl w:ilvl="7">
      <w:start w:val="1"/>
      <w:numFmt w:val="decimal"/>
      <w:pStyle w:val="Titolo8"/>
      <w:lvlText w:val="%1.%2.%3.%4.%5.%6.%7.%8"/>
      <w:lvlJc w:val="left"/>
      <w:pPr>
        <w:tabs>
          <w:tab w:val="num" w:pos="0"/>
        </w:tabs>
        <w:ind w:left="1440" w:hanging="1440"/>
      </w:pPr>
      <w:rPr>
        <w:rFonts w:hint="default"/>
      </w:rPr>
    </w:lvl>
    <w:lvl w:ilvl="8">
      <w:start w:val="1"/>
      <w:numFmt w:val="decimal"/>
      <w:pStyle w:val="Titolo9"/>
      <w:lvlText w:val="%1.%2.%3.%4.%5.%6.%7.%8.%9"/>
      <w:lvlJc w:val="left"/>
      <w:pPr>
        <w:tabs>
          <w:tab w:val="num" w:pos="0"/>
        </w:tabs>
        <w:ind w:left="1584" w:hanging="1584"/>
      </w:pPr>
      <w:rPr>
        <w:rFonts w:hint="default"/>
      </w:rPr>
    </w:lvl>
  </w:abstractNum>
  <w:abstractNum w:abstractNumId="1" w15:restartNumberingAfterBreak="0">
    <w:nsid w:val="00000002"/>
    <w:multiLevelType w:val="multilevel"/>
    <w:tmpl w:val="00000002"/>
    <w:name w:val="WW8Num2"/>
    <w:lvl w:ilvl="0">
      <w:start w:val="1"/>
      <w:numFmt w:val="decimal"/>
      <w:pStyle w:val="Stile2"/>
      <w:lvlText w:val="%1"/>
      <w:lvlJc w:val="left"/>
      <w:pPr>
        <w:tabs>
          <w:tab w:val="num" w:pos="680"/>
        </w:tabs>
        <w:ind w:left="680" w:hanging="680"/>
      </w:pPr>
      <w:rPr>
        <w:rFonts w:ascii="Wingdings 2" w:hAnsi="Wingdings 2" w:cs="Wingdings 2"/>
        <w:color w:val="auto"/>
        <w:sz w:val="16"/>
        <w:szCs w:val="16"/>
      </w:rPr>
    </w:lvl>
    <w:lvl w:ilvl="1">
      <w:start w:val="1"/>
      <w:numFmt w:val="decimal"/>
      <w:lvlText w:val="%1.%2"/>
      <w:lvlJc w:val="left"/>
      <w:pPr>
        <w:tabs>
          <w:tab w:val="num" w:pos="680"/>
        </w:tabs>
        <w:ind w:left="680" w:hanging="680"/>
      </w:pPr>
      <w:rPr>
        <w:rFonts w:ascii="Courier New" w:hAnsi="Courier New" w:cs="Courier New"/>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0000003"/>
    <w:multiLevelType w:val="singleLevel"/>
    <w:tmpl w:val="00000003"/>
    <w:name w:val="WW8Num3"/>
    <w:lvl w:ilvl="0">
      <w:start w:val="1"/>
      <w:numFmt w:val="decimal"/>
      <w:lvlText w:val="%1)"/>
      <w:lvlJc w:val="left"/>
      <w:pPr>
        <w:tabs>
          <w:tab w:val="num" w:pos="1440"/>
        </w:tabs>
        <w:ind w:left="1440" w:hanging="360"/>
      </w:pPr>
    </w:lvl>
  </w:abstractNum>
  <w:abstractNum w:abstractNumId="3" w15:restartNumberingAfterBreak="0">
    <w:nsid w:val="00000004"/>
    <w:multiLevelType w:val="multilevel"/>
    <w:tmpl w:val="00000004"/>
    <w:name w:val="WW8Num4"/>
    <w:lvl w:ilvl="0">
      <w:start w:val="1"/>
      <w:numFmt w:val="bullet"/>
      <w:lvlText w:val=""/>
      <w:lvlPicBulletId w:val="0"/>
      <w:lvlJc w:val="left"/>
      <w:pPr>
        <w:tabs>
          <w:tab w:val="num" w:pos="480"/>
        </w:tabs>
        <w:ind w:left="480" w:hanging="360"/>
      </w:pPr>
      <w:rPr>
        <w:rFonts w:ascii="Symbol" w:hAnsi="Symbol" w:cs="Symbol"/>
      </w:rPr>
    </w:lvl>
    <w:lvl w:ilvl="1">
      <w:start w:val="1"/>
      <w:numFmt w:val="decimal"/>
      <w:lvlText w:val="%2."/>
      <w:lvlJc w:val="left"/>
      <w:pPr>
        <w:tabs>
          <w:tab w:val="num" w:pos="840"/>
        </w:tabs>
        <w:ind w:left="840" w:hanging="360"/>
      </w:pPr>
      <w:rPr>
        <w:b w:val="0"/>
        <w:bCs w:val="0"/>
      </w:rPr>
    </w:lvl>
    <w:lvl w:ilvl="2">
      <w:start w:val="1"/>
      <w:numFmt w:val="decimal"/>
      <w:lvlText w:val="%3."/>
      <w:lvlJc w:val="left"/>
      <w:pPr>
        <w:tabs>
          <w:tab w:val="num" w:pos="1200"/>
        </w:tabs>
        <w:ind w:left="1200" w:hanging="360"/>
      </w:pPr>
      <w:rPr>
        <w:b w:val="0"/>
        <w:bCs w:val="0"/>
      </w:rPr>
    </w:lvl>
    <w:lvl w:ilvl="3">
      <w:start w:val="1"/>
      <w:numFmt w:val="decimal"/>
      <w:lvlText w:val="%4."/>
      <w:lvlJc w:val="left"/>
      <w:pPr>
        <w:tabs>
          <w:tab w:val="num" w:pos="1560"/>
        </w:tabs>
        <w:ind w:left="1560" w:hanging="360"/>
      </w:pPr>
      <w:rPr>
        <w:b w:val="0"/>
        <w:bCs w:val="0"/>
      </w:rPr>
    </w:lvl>
    <w:lvl w:ilvl="4">
      <w:start w:val="1"/>
      <w:numFmt w:val="decimal"/>
      <w:lvlText w:val="%5."/>
      <w:lvlJc w:val="left"/>
      <w:pPr>
        <w:tabs>
          <w:tab w:val="num" w:pos="1920"/>
        </w:tabs>
        <w:ind w:left="1920" w:hanging="360"/>
      </w:pPr>
      <w:rPr>
        <w:b w:val="0"/>
        <w:bCs w:val="0"/>
      </w:rPr>
    </w:lvl>
    <w:lvl w:ilvl="5">
      <w:start w:val="1"/>
      <w:numFmt w:val="decimal"/>
      <w:lvlText w:val="%6."/>
      <w:lvlJc w:val="left"/>
      <w:pPr>
        <w:tabs>
          <w:tab w:val="num" w:pos="2280"/>
        </w:tabs>
        <w:ind w:left="2280" w:hanging="360"/>
      </w:pPr>
      <w:rPr>
        <w:b w:val="0"/>
        <w:bCs w:val="0"/>
      </w:rPr>
    </w:lvl>
    <w:lvl w:ilvl="6">
      <w:start w:val="1"/>
      <w:numFmt w:val="decimal"/>
      <w:lvlText w:val="%7."/>
      <w:lvlJc w:val="left"/>
      <w:pPr>
        <w:tabs>
          <w:tab w:val="num" w:pos="2640"/>
        </w:tabs>
        <w:ind w:left="2640" w:hanging="360"/>
      </w:pPr>
      <w:rPr>
        <w:b w:val="0"/>
        <w:bCs w:val="0"/>
      </w:rPr>
    </w:lvl>
    <w:lvl w:ilvl="7">
      <w:start w:val="1"/>
      <w:numFmt w:val="decimal"/>
      <w:lvlText w:val="%8."/>
      <w:lvlJc w:val="left"/>
      <w:pPr>
        <w:tabs>
          <w:tab w:val="num" w:pos="3000"/>
        </w:tabs>
        <w:ind w:left="3000" w:hanging="360"/>
      </w:pPr>
      <w:rPr>
        <w:b w:val="0"/>
        <w:bCs w:val="0"/>
      </w:rPr>
    </w:lvl>
    <w:lvl w:ilvl="8">
      <w:start w:val="1"/>
      <w:numFmt w:val="decimal"/>
      <w:lvlText w:val="%9."/>
      <w:lvlJc w:val="left"/>
      <w:pPr>
        <w:tabs>
          <w:tab w:val="num" w:pos="3360"/>
        </w:tabs>
        <w:ind w:left="3360" w:hanging="360"/>
      </w:pPr>
      <w:rPr>
        <w:b w:val="0"/>
        <w:bCs w:val="0"/>
      </w:rPr>
    </w:lvl>
  </w:abstractNum>
  <w:abstractNum w:abstractNumId="4" w15:restartNumberingAfterBreak="0">
    <w:nsid w:val="00000005"/>
    <w:multiLevelType w:val="multilevel"/>
    <w:tmpl w:val="00000005"/>
    <w:name w:val="WW8Num5"/>
    <w:lvl w:ilvl="0">
      <w:start w:val="1"/>
      <w:numFmt w:val="decimal"/>
      <w:lvlText w:val="%1."/>
      <w:lvlJc w:val="left"/>
      <w:pPr>
        <w:tabs>
          <w:tab w:val="num" w:pos="840"/>
        </w:tabs>
        <w:ind w:left="840" w:hanging="360"/>
      </w:pPr>
      <w:rPr>
        <w:b w:val="0"/>
        <w:bCs w:val="0"/>
      </w:rPr>
    </w:lvl>
    <w:lvl w:ilvl="1">
      <w:start w:val="1"/>
      <w:numFmt w:val="decimal"/>
      <w:lvlText w:val="%2."/>
      <w:lvlJc w:val="left"/>
      <w:pPr>
        <w:tabs>
          <w:tab w:val="num" w:pos="1200"/>
        </w:tabs>
        <w:ind w:left="1200" w:hanging="360"/>
      </w:pPr>
      <w:rPr>
        <w:b w:val="0"/>
        <w:bCs w:val="0"/>
      </w:rPr>
    </w:lvl>
    <w:lvl w:ilvl="2">
      <w:start w:val="1"/>
      <w:numFmt w:val="decimal"/>
      <w:lvlText w:val="%3."/>
      <w:lvlJc w:val="left"/>
      <w:pPr>
        <w:tabs>
          <w:tab w:val="num" w:pos="1560"/>
        </w:tabs>
        <w:ind w:left="1560" w:hanging="360"/>
      </w:pPr>
      <w:rPr>
        <w:b w:val="0"/>
        <w:bCs w:val="0"/>
      </w:rPr>
    </w:lvl>
    <w:lvl w:ilvl="3">
      <w:start w:val="1"/>
      <w:numFmt w:val="decimal"/>
      <w:lvlText w:val="%4."/>
      <w:lvlJc w:val="left"/>
      <w:pPr>
        <w:tabs>
          <w:tab w:val="num" w:pos="1920"/>
        </w:tabs>
        <w:ind w:left="1920" w:hanging="360"/>
      </w:pPr>
      <w:rPr>
        <w:b w:val="0"/>
        <w:bCs w:val="0"/>
      </w:rPr>
    </w:lvl>
    <w:lvl w:ilvl="4">
      <w:start w:val="1"/>
      <w:numFmt w:val="decimal"/>
      <w:lvlText w:val="%5."/>
      <w:lvlJc w:val="left"/>
      <w:pPr>
        <w:tabs>
          <w:tab w:val="num" w:pos="2280"/>
        </w:tabs>
        <w:ind w:left="2280" w:hanging="360"/>
      </w:pPr>
      <w:rPr>
        <w:b w:val="0"/>
        <w:bCs w:val="0"/>
      </w:rPr>
    </w:lvl>
    <w:lvl w:ilvl="5">
      <w:start w:val="1"/>
      <w:numFmt w:val="decimal"/>
      <w:lvlText w:val="%6."/>
      <w:lvlJc w:val="left"/>
      <w:pPr>
        <w:tabs>
          <w:tab w:val="num" w:pos="2640"/>
        </w:tabs>
        <w:ind w:left="2640" w:hanging="360"/>
      </w:pPr>
      <w:rPr>
        <w:b w:val="0"/>
        <w:bCs w:val="0"/>
      </w:rPr>
    </w:lvl>
    <w:lvl w:ilvl="6">
      <w:start w:val="1"/>
      <w:numFmt w:val="decimal"/>
      <w:lvlText w:val="%7."/>
      <w:lvlJc w:val="left"/>
      <w:pPr>
        <w:tabs>
          <w:tab w:val="num" w:pos="3000"/>
        </w:tabs>
        <w:ind w:left="3000" w:hanging="360"/>
      </w:pPr>
      <w:rPr>
        <w:b w:val="0"/>
        <w:bCs w:val="0"/>
      </w:rPr>
    </w:lvl>
    <w:lvl w:ilvl="7">
      <w:start w:val="1"/>
      <w:numFmt w:val="decimal"/>
      <w:lvlText w:val="%8."/>
      <w:lvlJc w:val="left"/>
      <w:pPr>
        <w:tabs>
          <w:tab w:val="num" w:pos="3360"/>
        </w:tabs>
        <w:ind w:left="3360" w:hanging="360"/>
      </w:pPr>
      <w:rPr>
        <w:b w:val="0"/>
        <w:bCs w:val="0"/>
      </w:rPr>
    </w:lvl>
    <w:lvl w:ilvl="8">
      <w:start w:val="1"/>
      <w:numFmt w:val="decimal"/>
      <w:lvlText w:val="%9."/>
      <w:lvlJc w:val="left"/>
      <w:pPr>
        <w:tabs>
          <w:tab w:val="num" w:pos="3720"/>
        </w:tabs>
        <w:ind w:left="3720" w:hanging="360"/>
      </w:pPr>
      <w:rPr>
        <w:b w:val="0"/>
        <w:bCs w:val="0"/>
      </w:rPr>
    </w:lvl>
  </w:abstractNum>
  <w:abstractNum w:abstractNumId="5" w15:restartNumberingAfterBreak="0">
    <w:nsid w:val="052A5C69"/>
    <w:multiLevelType w:val="hybridMultilevel"/>
    <w:tmpl w:val="D2C466CC"/>
    <w:lvl w:ilvl="0" w:tplc="07A6A66A">
      <w:numFmt w:val="bullet"/>
      <w:lvlText w:val="-"/>
      <w:lvlJc w:val="left"/>
      <w:pPr>
        <w:ind w:left="1080" w:hanging="360"/>
      </w:pPr>
      <w:rPr>
        <w:rFonts w:ascii="Times New Roman" w:eastAsia="Calibr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07631448"/>
    <w:multiLevelType w:val="hybridMultilevel"/>
    <w:tmpl w:val="A056A1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E0875B7"/>
    <w:multiLevelType w:val="hybridMultilevel"/>
    <w:tmpl w:val="1194D724"/>
    <w:lvl w:ilvl="0" w:tplc="29D2AB0E">
      <w:start w:val="1"/>
      <w:numFmt w:val="upperLetter"/>
      <w:lvlText w:val="%1."/>
      <w:lvlJc w:val="left"/>
      <w:pPr>
        <w:ind w:left="360" w:hanging="360"/>
      </w:pPr>
      <w:rPr>
        <w:rFonts w:hint="default"/>
        <w:b/>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139617C6"/>
    <w:multiLevelType w:val="hybridMultilevel"/>
    <w:tmpl w:val="6C58FB8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1E4D256C"/>
    <w:multiLevelType w:val="hybridMultilevel"/>
    <w:tmpl w:val="BAC0FB60"/>
    <w:lvl w:ilvl="0" w:tplc="89DE867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4033AD5"/>
    <w:multiLevelType w:val="hybridMultilevel"/>
    <w:tmpl w:val="882EF66C"/>
    <w:lvl w:ilvl="0" w:tplc="07A6A66A">
      <w:numFmt w:val="bullet"/>
      <w:lvlText w:val="-"/>
      <w:lvlJc w:val="left"/>
      <w:pPr>
        <w:ind w:left="1080" w:hanging="360"/>
      </w:pPr>
      <w:rPr>
        <w:rFonts w:ascii="Times New Roman" w:eastAsia="Calibr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273E1CBE"/>
    <w:multiLevelType w:val="hybridMultilevel"/>
    <w:tmpl w:val="96E2C238"/>
    <w:lvl w:ilvl="0" w:tplc="07A6A66A">
      <w:numFmt w:val="bullet"/>
      <w:lvlText w:val="-"/>
      <w:lvlJc w:val="left"/>
      <w:pPr>
        <w:ind w:left="1080" w:hanging="360"/>
      </w:pPr>
      <w:rPr>
        <w:rFonts w:ascii="Times New Roman" w:eastAsia="Calibr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28FE624D"/>
    <w:multiLevelType w:val="hybridMultilevel"/>
    <w:tmpl w:val="D582815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E4A7990"/>
    <w:multiLevelType w:val="hybridMultilevel"/>
    <w:tmpl w:val="91BC4D0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AC304B5"/>
    <w:multiLevelType w:val="hybridMultilevel"/>
    <w:tmpl w:val="EA3EE70E"/>
    <w:lvl w:ilvl="0" w:tplc="0000000C">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40D6267"/>
    <w:multiLevelType w:val="hybridMultilevel"/>
    <w:tmpl w:val="1F2AEF16"/>
    <w:lvl w:ilvl="0" w:tplc="DE9A7F46">
      <w:start w:val="1"/>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6" w15:restartNumberingAfterBreak="0">
    <w:nsid w:val="46074125"/>
    <w:multiLevelType w:val="hybridMultilevel"/>
    <w:tmpl w:val="B65A4BEA"/>
    <w:lvl w:ilvl="0" w:tplc="597E9FCA">
      <w:start w:val="1"/>
      <w:numFmt w:val="upperLetter"/>
      <w:lvlText w:val="%1."/>
      <w:lvlJc w:val="left"/>
      <w:pPr>
        <w:ind w:left="720" w:hanging="360"/>
      </w:pPr>
      <w:rPr>
        <w:rFonts w:hint="default"/>
        <w:b/>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7CB6EFD"/>
    <w:multiLevelType w:val="hybridMultilevel"/>
    <w:tmpl w:val="613C9A6C"/>
    <w:lvl w:ilvl="0" w:tplc="2FDC8226">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15:restartNumberingAfterBreak="0">
    <w:nsid w:val="47E72EC4"/>
    <w:multiLevelType w:val="hybridMultilevel"/>
    <w:tmpl w:val="C7E63E4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86B632B"/>
    <w:multiLevelType w:val="hybridMultilevel"/>
    <w:tmpl w:val="561E282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15:restartNumberingAfterBreak="0">
    <w:nsid w:val="4B9D1606"/>
    <w:multiLevelType w:val="hybridMultilevel"/>
    <w:tmpl w:val="07E2AD2C"/>
    <w:lvl w:ilvl="0" w:tplc="07A6A66A">
      <w:numFmt w:val="bullet"/>
      <w:lvlText w:val="-"/>
      <w:lvlJc w:val="left"/>
      <w:pPr>
        <w:ind w:left="720" w:hanging="360"/>
      </w:pPr>
      <w:rPr>
        <w:rFonts w:ascii="Times New Roman" w:eastAsia="Calibri" w:hAnsi="Times New Roman" w:cs="Times New Roman" w:hint="default"/>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88C3AE7"/>
    <w:multiLevelType w:val="hybridMultilevel"/>
    <w:tmpl w:val="DDD4C8F2"/>
    <w:lvl w:ilvl="0" w:tplc="07A6A66A">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3FC0081"/>
    <w:multiLevelType w:val="hybridMultilevel"/>
    <w:tmpl w:val="F43E8060"/>
    <w:lvl w:ilvl="0" w:tplc="0000000C">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9622C40"/>
    <w:multiLevelType w:val="hybridMultilevel"/>
    <w:tmpl w:val="B44682F2"/>
    <w:lvl w:ilvl="0" w:tplc="07A6A66A">
      <w:numFmt w:val="bullet"/>
      <w:lvlText w:val="-"/>
      <w:lvlJc w:val="left"/>
      <w:pPr>
        <w:ind w:left="1080" w:hanging="360"/>
      </w:pPr>
      <w:rPr>
        <w:rFonts w:ascii="Times New Roman" w:eastAsia="Calibr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6F590A70"/>
    <w:multiLevelType w:val="hybridMultilevel"/>
    <w:tmpl w:val="E0F49016"/>
    <w:lvl w:ilvl="0" w:tplc="07A6A66A">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31C4544"/>
    <w:multiLevelType w:val="hybridMultilevel"/>
    <w:tmpl w:val="15966BB4"/>
    <w:lvl w:ilvl="0" w:tplc="07A6A66A">
      <w:numFmt w:val="bullet"/>
      <w:lvlText w:val="-"/>
      <w:lvlJc w:val="left"/>
      <w:pPr>
        <w:ind w:left="720" w:hanging="360"/>
      </w:pPr>
      <w:rPr>
        <w:rFonts w:ascii="Times New Roman" w:eastAsia="Calibri"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9194624">
    <w:abstractNumId w:val="0"/>
  </w:num>
  <w:num w:numId="2" w16cid:durableId="156771690">
    <w:abstractNumId w:val="1"/>
  </w:num>
  <w:num w:numId="3" w16cid:durableId="90394366">
    <w:abstractNumId w:val="2"/>
  </w:num>
  <w:num w:numId="4" w16cid:durableId="1408766508">
    <w:abstractNumId w:val="3"/>
  </w:num>
  <w:num w:numId="5" w16cid:durableId="761070394">
    <w:abstractNumId w:val="4"/>
  </w:num>
  <w:num w:numId="6" w16cid:durableId="871572377">
    <w:abstractNumId w:val="8"/>
  </w:num>
  <w:num w:numId="7" w16cid:durableId="2131586625">
    <w:abstractNumId w:val="23"/>
  </w:num>
  <w:num w:numId="8" w16cid:durableId="324092030">
    <w:abstractNumId w:val="5"/>
  </w:num>
  <w:num w:numId="9" w16cid:durableId="2072776158">
    <w:abstractNumId w:val="10"/>
  </w:num>
  <w:num w:numId="10" w16cid:durableId="372387219">
    <w:abstractNumId w:val="11"/>
  </w:num>
  <w:num w:numId="11" w16cid:durableId="1519925762">
    <w:abstractNumId w:val="21"/>
  </w:num>
  <w:num w:numId="12" w16cid:durableId="2042511312">
    <w:abstractNumId w:val="6"/>
  </w:num>
  <w:num w:numId="13" w16cid:durableId="1053695450">
    <w:abstractNumId w:val="16"/>
  </w:num>
  <w:num w:numId="14" w16cid:durableId="1348143906">
    <w:abstractNumId w:val="12"/>
  </w:num>
  <w:num w:numId="15" w16cid:durableId="114100480">
    <w:abstractNumId w:val="7"/>
  </w:num>
  <w:num w:numId="16" w16cid:durableId="1452673048">
    <w:abstractNumId w:val="25"/>
  </w:num>
  <w:num w:numId="17" w16cid:durableId="238950392">
    <w:abstractNumId w:val="13"/>
  </w:num>
  <w:num w:numId="18" w16cid:durableId="516893942">
    <w:abstractNumId w:val="24"/>
  </w:num>
  <w:num w:numId="19" w16cid:durableId="617226590">
    <w:abstractNumId w:val="20"/>
  </w:num>
  <w:num w:numId="20" w16cid:durableId="488593270">
    <w:abstractNumId w:val="17"/>
  </w:num>
  <w:num w:numId="21" w16cid:durableId="646083656">
    <w:abstractNumId w:val="15"/>
  </w:num>
  <w:num w:numId="22" w16cid:durableId="349911863">
    <w:abstractNumId w:val="19"/>
  </w:num>
  <w:num w:numId="23" w16cid:durableId="1569921678">
    <w:abstractNumId w:val="14"/>
  </w:num>
  <w:num w:numId="24" w16cid:durableId="1012420338">
    <w:abstractNumId w:val="22"/>
  </w:num>
  <w:num w:numId="25" w16cid:durableId="1869836153">
    <w:abstractNumId w:val="18"/>
  </w:num>
  <w:num w:numId="26" w16cid:durableId="20096705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B85"/>
    <w:rsid w:val="000027CD"/>
    <w:rsid w:val="00002D46"/>
    <w:rsid w:val="00017046"/>
    <w:rsid w:val="00030DC3"/>
    <w:rsid w:val="00031B85"/>
    <w:rsid w:val="000348A6"/>
    <w:rsid w:val="000352AA"/>
    <w:rsid w:val="000575F7"/>
    <w:rsid w:val="000655C2"/>
    <w:rsid w:val="00066C43"/>
    <w:rsid w:val="00075BF2"/>
    <w:rsid w:val="0008044C"/>
    <w:rsid w:val="00080D45"/>
    <w:rsid w:val="00081180"/>
    <w:rsid w:val="00082EDC"/>
    <w:rsid w:val="00086B3C"/>
    <w:rsid w:val="000A67C7"/>
    <w:rsid w:val="000B53CC"/>
    <w:rsid w:val="000C67CA"/>
    <w:rsid w:val="000C7E5C"/>
    <w:rsid w:val="000E6E45"/>
    <w:rsid w:val="000F177B"/>
    <w:rsid w:val="000F1CD3"/>
    <w:rsid w:val="00111968"/>
    <w:rsid w:val="00132C0A"/>
    <w:rsid w:val="0014121D"/>
    <w:rsid w:val="001554FB"/>
    <w:rsid w:val="00160587"/>
    <w:rsid w:val="00164A66"/>
    <w:rsid w:val="00183E72"/>
    <w:rsid w:val="001951AB"/>
    <w:rsid w:val="001A08E4"/>
    <w:rsid w:val="001A5F8C"/>
    <w:rsid w:val="001B4A54"/>
    <w:rsid w:val="001C3469"/>
    <w:rsid w:val="001C65D1"/>
    <w:rsid w:val="001C7FEB"/>
    <w:rsid w:val="001D046F"/>
    <w:rsid w:val="001D1ED1"/>
    <w:rsid w:val="001D20E5"/>
    <w:rsid w:val="001D4A31"/>
    <w:rsid w:val="001D4D19"/>
    <w:rsid w:val="001E1C66"/>
    <w:rsid w:val="001E39B5"/>
    <w:rsid w:val="001F2A21"/>
    <w:rsid w:val="001F4D2F"/>
    <w:rsid w:val="0020534C"/>
    <w:rsid w:val="00211CC4"/>
    <w:rsid w:val="00220DCA"/>
    <w:rsid w:val="00221227"/>
    <w:rsid w:val="0022300E"/>
    <w:rsid w:val="00243D45"/>
    <w:rsid w:val="00254F6B"/>
    <w:rsid w:val="00273A0F"/>
    <w:rsid w:val="00276A78"/>
    <w:rsid w:val="00282D70"/>
    <w:rsid w:val="00291975"/>
    <w:rsid w:val="002A28CD"/>
    <w:rsid w:val="002A64F1"/>
    <w:rsid w:val="002B1EF2"/>
    <w:rsid w:val="002B71A4"/>
    <w:rsid w:val="002C319D"/>
    <w:rsid w:val="002C71C3"/>
    <w:rsid w:val="002C7504"/>
    <w:rsid w:val="002D33B7"/>
    <w:rsid w:val="002D6CD9"/>
    <w:rsid w:val="002F2C64"/>
    <w:rsid w:val="00303308"/>
    <w:rsid w:val="00304255"/>
    <w:rsid w:val="003111EA"/>
    <w:rsid w:val="003165E4"/>
    <w:rsid w:val="0032035E"/>
    <w:rsid w:val="0032100A"/>
    <w:rsid w:val="00326D30"/>
    <w:rsid w:val="00336A34"/>
    <w:rsid w:val="003370D2"/>
    <w:rsid w:val="00342D13"/>
    <w:rsid w:val="003449F7"/>
    <w:rsid w:val="0034527F"/>
    <w:rsid w:val="003462C1"/>
    <w:rsid w:val="003561F0"/>
    <w:rsid w:val="00363960"/>
    <w:rsid w:val="0037363D"/>
    <w:rsid w:val="00373EE9"/>
    <w:rsid w:val="00376868"/>
    <w:rsid w:val="0039594F"/>
    <w:rsid w:val="003A6F4D"/>
    <w:rsid w:val="003A77EE"/>
    <w:rsid w:val="003B3F7E"/>
    <w:rsid w:val="003B7988"/>
    <w:rsid w:val="003C013D"/>
    <w:rsid w:val="003C0E67"/>
    <w:rsid w:val="003C3CFF"/>
    <w:rsid w:val="003D6B52"/>
    <w:rsid w:val="003E2BA0"/>
    <w:rsid w:val="004017F3"/>
    <w:rsid w:val="00402955"/>
    <w:rsid w:val="00403285"/>
    <w:rsid w:val="00412B7D"/>
    <w:rsid w:val="00413619"/>
    <w:rsid w:val="0041463C"/>
    <w:rsid w:val="0041749A"/>
    <w:rsid w:val="004227F2"/>
    <w:rsid w:val="00427ECB"/>
    <w:rsid w:val="0043059C"/>
    <w:rsid w:val="00430FB7"/>
    <w:rsid w:val="004416C2"/>
    <w:rsid w:val="00442EA1"/>
    <w:rsid w:val="00442EE4"/>
    <w:rsid w:val="00443C18"/>
    <w:rsid w:val="004534FA"/>
    <w:rsid w:val="00463B4A"/>
    <w:rsid w:val="00465FF7"/>
    <w:rsid w:val="00467022"/>
    <w:rsid w:val="00474572"/>
    <w:rsid w:val="004768D6"/>
    <w:rsid w:val="00484091"/>
    <w:rsid w:val="004842FF"/>
    <w:rsid w:val="004923DF"/>
    <w:rsid w:val="004930FA"/>
    <w:rsid w:val="004A262B"/>
    <w:rsid w:val="004A5E6D"/>
    <w:rsid w:val="004B3C2C"/>
    <w:rsid w:val="004C0C53"/>
    <w:rsid w:val="004C10D5"/>
    <w:rsid w:val="004C49ED"/>
    <w:rsid w:val="004D2F76"/>
    <w:rsid w:val="004E6210"/>
    <w:rsid w:val="004E784F"/>
    <w:rsid w:val="004E78C8"/>
    <w:rsid w:val="004E7F8B"/>
    <w:rsid w:val="0050020F"/>
    <w:rsid w:val="00511850"/>
    <w:rsid w:val="00515E81"/>
    <w:rsid w:val="005203B3"/>
    <w:rsid w:val="00531D6C"/>
    <w:rsid w:val="005338AD"/>
    <w:rsid w:val="005374FE"/>
    <w:rsid w:val="005441D3"/>
    <w:rsid w:val="00544AB7"/>
    <w:rsid w:val="00547DFF"/>
    <w:rsid w:val="00556D54"/>
    <w:rsid w:val="0057251B"/>
    <w:rsid w:val="0058359E"/>
    <w:rsid w:val="00586FBC"/>
    <w:rsid w:val="00587324"/>
    <w:rsid w:val="005916FC"/>
    <w:rsid w:val="005A251C"/>
    <w:rsid w:val="005A362C"/>
    <w:rsid w:val="005A5FB2"/>
    <w:rsid w:val="005A7D5B"/>
    <w:rsid w:val="005C476A"/>
    <w:rsid w:val="005D6841"/>
    <w:rsid w:val="005D6D6D"/>
    <w:rsid w:val="005E1A45"/>
    <w:rsid w:val="005F15A9"/>
    <w:rsid w:val="005F5D72"/>
    <w:rsid w:val="005F6200"/>
    <w:rsid w:val="005F6629"/>
    <w:rsid w:val="005F72B5"/>
    <w:rsid w:val="00601373"/>
    <w:rsid w:val="00603A8A"/>
    <w:rsid w:val="00603D18"/>
    <w:rsid w:val="0060456C"/>
    <w:rsid w:val="006072EC"/>
    <w:rsid w:val="006111C6"/>
    <w:rsid w:val="00617C53"/>
    <w:rsid w:val="0062273B"/>
    <w:rsid w:val="006232E7"/>
    <w:rsid w:val="0062721A"/>
    <w:rsid w:val="00634678"/>
    <w:rsid w:val="00635180"/>
    <w:rsid w:val="006379F5"/>
    <w:rsid w:val="00653EB9"/>
    <w:rsid w:val="00656C6E"/>
    <w:rsid w:val="00662112"/>
    <w:rsid w:val="00666A28"/>
    <w:rsid w:val="006723CC"/>
    <w:rsid w:val="006740BB"/>
    <w:rsid w:val="006806BD"/>
    <w:rsid w:val="00684443"/>
    <w:rsid w:val="00690FE7"/>
    <w:rsid w:val="00691AAE"/>
    <w:rsid w:val="006B2904"/>
    <w:rsid w:val="006B60AC"/>
    <w:rsid w:val="006C66B6"/>
    <w:rsid w:val="006D0ED1"/>
    <w:rsid w:val="006D336E"/>
    <w:rsid w:val="006F0F0A"/>
    <w:rsid w:val="006F49DD"/>
    <w:rsid w:val="00704C5B"/>
    <w:rsid w:val="0071196C"/>
    <w:rsid w:val="007145DB"/>
    <w:rsid w:val="00732518"/>
    <w:rsid w:val="00742B31"/>
    <w:rsid w:val="00745B30"/>
    <w:rsid w:val="00755C58"/>
    <w:rsid w:val="00760FD7"/>
    <w:rsid w:val="00762201"/>
    <w:rsid w:val="007671F4"/>
    <w:rsid w:val="00777A70"/>
    <w:rsid w:val="0078273D"/>
    <w:rsid w:val="00783DC0"/>
    <w:rsid w:val="00784C2D"/>
    <w:rsid w:val="00784C82"/>
    <w:rsid w:val="007941AD"/>
    <w:rsid w:val="007E2D04"/>
    <w:rsid w:val="007E6456"/>
    <w:rsid w:val="007E708E"/>
    <w:rsid w:val="008040A6"/>
    <w:rsid w:val="008061A3"/>
    <w:rsid w:val="00811F75"/>
    <w:rsid w:val="00816B9B"/>
    <w:rsid w:val="00820A31"/>
    <w:rsid w:val="00823518"/>
    <w:rsid w:val="00832DF3"/>
    <w:rsid w:val="00834AA1"/>
    <w:rsid w:val="00846DC4"/>
    <w:rsid w:val="008544BC"/>
    <w:rsid w:val="008606AD"/>
    <w:rsid w:val="00860F58"/>
    <w:rsid w:val="008657B3"/>
    <w:rsid w:val="00871169"/>
    <w:rsid w:val="0088017D"/>
    <w:rsid w:val="008833AE"/>
    <w:rsid w:val="00886E38"/>
    <w:rsid w:val="008932C5"/>
    <w:rsid w:val="00895D87"/>
    <w:rsid w:val="00895E60"/>
    <w:rsid w:val="008A4362"/>
    <w:rsid w:val="008A494D"/>
    <w:rsid w:val="008D5114"/>
    <w:rsid w:val="008F0964"/>
    <w:rsid w:val="00901591"/>
    <w:rsid w:val="009035E3"/>
    <w:rsid w:val="00906BA7"/>
    <w:rsid w:val="0091380C"/>
    <w:rsid w:val="00925837"/>
    <w:rsid w:val="0093315C"/>
    <w:rsid w:val="00933B54"/>
    <w:rsid w:val="00947A99"/>
    <w:rsid w:val="009570CC"/>
    <w:rsid w:val="009576B6"/>
    <w:rsid w:val="009610F1"/>
    <w:rsid w:val="009643BB"/>
    <w:rsid w:val="00964CCD"/>
    <w:rsid w:val="00971582"/>
    <w:rsid w:val="00973F1D"/>
    <w:rsid w:val="009742F0"/>
    <w:rsid w:val="0098381D"/>
    <w:rsid w:val="00984A8B"/>
    <w:rsid w:val="00985CD6"/>
    <w:rsid w:val="00985F05"/>
    <w:rsid w:val="009867C4"/>
    <w:rsid w:val="009951B4"/>
    <w:rsid w:val="0099697F"/>
    <w:rsid w:val="009C5936"/>
    <w:rsid w:val="009E272F"/>
    <w:rsid w:val="009F7D88"/>
    <w:rsid w:val="00A0195E"/>
    <w:rsid w:val="00A02110"/>
    <w:rsid w:val="00A048F3"/>
    <w:rsid w:val="00A1456B"/>
    <w:rsid w:val="00A235A1"/>
    <w:rsid w:val="00A238A5"/>
    <w:rsid w:val="00A25FF6"/>
    <w:rsid w:val="00A27712"/>
    <w:rsid w:val="00A309A2"/>
    <w:rsid w:val="00A3662A"/>
    <w:rsid w:val="00A506E5"/>
    <w:rsid w:val="00A5593D"/>
    <w:rsid w:val="00A57A3A"/>
    <w:rsid w:val="00A6108F"/>
    <w:rsid w:val="00A617C4"/>
    <w:rsid w:val="00A71171"/>
    <w:rsid w:val="00A72D37"/>
    <w:rsid w:val="00A92A1B"/>
    <w:rsid w:val="00AA23C5"/>
    <w:rsid w:val="00AC511A"/>
    <w:rsid w:val="00AC6A5E"/>
    <w:rsid w:val="00AE4BD3"/>
    <w:rsid w:val="00AF098C"/>
    <w:rsid w:val="00AF0E87"/>
    <w:rsid w:val="00AF5EAE"/>
    <w:rsid w:val="00B036E1"/>
    <w:rsid w:val="00B1017A"/>
    <w:rsid w:val="00B106AD"/>
    <w:rsid w:val="00B11EEF"/>
    <w:rsid w:val="00B14CCC"/>
    <w:rsid w:val="00B32DA3"/>
    <w:rsid w:val="00B33051"/>
    <w:rsid w:val="00B411E3"/>
    <w:rsid w:val="00B45735"/>
    <w:rsid w:val="00B4598D"/>
    <w:rsid w:val="00B633F6"/>
    <w:rsid w:val="00B63A79"/>
    <w:rsid w:val="00B818CB"/>
    <w:rsid w:val="00B84529"/>
    <w:rsid w:val="00B87618"/>
    <w:rsid w:val="00B87AD3"/>
    <w:rsid w:val="00B90197"/>
    <w:rsid w:val="00B91A69"/>
    <w:rsid w:val="00B92B82"/>
    <w:rsid w:val="00B9396A"/>
    <w:rsid w:val="00BA5030"/>
    <w:rsid w:val="00BA621D"/>
    <w:rsid w:val="00BB3DA7"/>
    <w:rsid w:val="00BB4902"/>
    <w:rsid w:val="00BC546D"/>
    <w:rsid w:val="00BD3A1A"/>
    <w:rsid w:val="00BE4CE2"/>
    <w:rsid w:val="00BE5348"/>
    <w:rsid w:val="00BE77DB"/>
    <w:rsid w:val="00BF1832"/>
    <w:rsid w:val="00C02998"/>
    <w:rsid w:val="00C0462C"/>
    <w:rsid w:val="00C04F96"/>
    <w:rsid w:val="00C070C9"/>
    <w:rsid w:val="00C100F8"/>
    <w:rsid w:val="00C123FB"/>
    <w:rsid w:val="00C47F72"/>
    <w:rsid w:val="00C504D3"/>
    <w:rsid w:val="00C52C98"/>
    <w:rsid w:val="00C54066"/>
    <w:rsid w:val="00C70EC6"/>
    <w:rsid w:val="00C76A65"/>
    <w:rsid w:val="00C77BEB"/>
    <w:rsid w:val="00C8210E"/>
    <w:rsid w:val="00C83908"/>
    <w:rsid w:val="00C843B5"/>
    <w:rsid w:val="00CA5731"/>
    <w:rsid w:val="00CC37C0"/>
    <w:rsid w:val="00CF13B4"/>
    <w:rsid w:val="00CF3149"/>
    <w:rsid w:val="00D014B0"/>
    <w:rsid w:val="00D04511"/>
    <w:rsid w:val="00D04F7E"/>
    <w:rsid w:val="00D066E3"/>
    <w:rsid w:val="00D113D8"/>
    <w:rsid w:val="00D23192"/>
    <w:rsid w:val="00D416D4"/>
    <w:rsid w:val="00D43A48"/>
    <w:rsid w:val="00D47E94"/>
    <w:rsid w:val="00D55A69"/>
    <w:rsid w:val="00D6211C"/>
    <w:rsid w:val="00D62F2E"/>
    <w:rsid w:val="00D675F6"/>
    <w:rsid w:val="00D704BB"/>
    <w:rsid w:val="00D70C3E"/>
    <w:rsid w:val="00D731F7"/>
    <w:rsid w:val="00D732BF"/>
    <w:rsid w:val="00D76B48"/>
    <w:rsid w:val="00D842B2"/>
    <w:rsid w:val="00D87D5D"/>
    <w:rsid w:val="00DA60F4"/>
    <w:rsid w:val="00DB2A86"/>
    <w:rsid w:val="00DB5F02"/>
    <w:rsid w:val="00DB5F6B"/>
    <w:rsid w:val="00DC0327"/>
    <w:rsid w:val="00DC0FC9"/>
    <w:rsid w:val="00DE5BB3"/>
    <w:rsid w:val="00DF013E"/>
    <w:rsid w:val="00DF79AC"/>
    <w:rsid w:val="00E02DAB"/>
    <w:rsid w:val="00E243BE"/>
    <w:rsid w:val="00E36A4F"/>
    <w:rsid w:val="00E41668"/>
    <w:rsid w:val="00E64FC9"/>
    <w:rsid w:val="00E67816"/>
    <w:rsid w:val="00E722FE"/>
    <w:rsid w:val="00E72FA2"/>
    <w:rsid w:val="00E9123D"/>
    <w:rsid w:val="00E94983"/>
    <w:rsid w:val="00EA0484"/>
    <w:rsid w:val="00EA7719"/>
    <w:rsid w:val="00EB078F"/>
    <w:rsid w:val="00EB29E6"/>
    <w:rsid w:val="00EB5AA6"/>
    <w:rsid w:val="00EB6ACE"/>
    <w:rsid w:val="00EC1EF5"/>
    <w:rsid w:val="00EC4540"/>
    <w:rsid w:val="00EC68C2"/>
    <w:rsid w:val="00ED007E"/>
    <w:rsid w:val="00ED4592"/>
    <w:rsid w:val="00ED7320"/>
    <w:rsid w:val="00EE2430"/>
    <w:rsid w:val="00EE2E20"/>
    <w:rsid w:val="00EE6C4D"/>
    <w:rsid w:val="00EF0DED"/>
    <w:rsid w:val="00EF198D"/>
    <w:rsid w:val="00F00934"/>
    <w:rsid w:val="00F041A6"/>
    <w:rsid w:val="00F13B11"/>
    <w:rsid w:val="00F21638"/>
    <w:rsid w:val="00F2418F"/>
    <w:rsid w:val="00F30C31"/>
    <w:rsid w:val="00F37095"/>
    <w:rsid w:val="00F43F48"/>
    <w:rsid w:val="00F56933"/>
    <w:rsid w:val="00F5789F"/>
    <w:rsid w:val="00F60418"/>
    <w:rsid w:val="00F6207B"/>
    <w:rsid w:val="00F70191"/>
    <w:rsid w:val="00F81381"/>
    <w:rsid w:val="00F90841"/>
    <w:rsid w:val="00F9298F"/>
    <w:rsid w:val="00F92A35"/>
    <w:rsid w:val="00F92F3D"/>
    <w:rsid w:val="00F93764"/>
    <w:rsid w:val="00FA4651"/>
    <w:rsid w:val="00FA6417"/>
    <w:rsid w:val="00FB06CF"/>
    <w:rsid w:val="00FB4217"/>
    <w:rsid w:val="00FB528F"/>
    <w:rsid w:val="00FB676E"/>
    <w:rsid w:val="00FC0F08"/>
    <w:rsid w:val="00FC4D18"/>
    <w:rsid w:val="00FD001F"/>
    <w:rsid w:val="00FD065C"/>
    <w:rsid w:val="00FF29E4"/>
    <w:rsid w:val="00FF2CB0"/>
    <w:rsid w:val="00FF61E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C16FCDF"/>
  <w15:docId w15:val="{8A27230E-8D0C-4AB8-BA3A-E9DDBF5FF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03D18"/>
    <w:pPr>
      <w:suppressAutoHyphens/>
      <w:spacing w:before="120"/>
      <w:jc w:val="both"/>
    </w:pPr>
    <w:rPr>
      <w:rFonts w:ascii="Calibri" w:eastAsia="Calibri" w:hAnsi="Calibri" w:cs="Calibri"/>
      <w:bCs/>
      <w:sz w:val="24"/>
      <w:szCs w:val="24"/>
      <w:lang w:eastAsia="zh-CN"/>
    </w:rPr>
  </w:style>
  <w:style w:type="paragraph" w:styleId="Titolo1">
    <w:name w:val="heading 1"/>
    <w:basedOn w:val="Normale"/>
    <w:next w:val="Normale"/>
    <w:qFormat/>
    <w:rsid w:val="00603D18"/>
    <w:pPr>
      <w:keepNext/>
      <w:numPr>
        <w:numId w:val="1"/>
      </w:numPr>
      <w:pBdr>
        <w:top w:val="none" w:sz="0" w:space="0" w:color="000000"/>
        <w:left w:val="none" w:sz="0" w:space="0" w:color="000000"/>
        <w:bottom w:val="single" w:sz="4" w:space="1" w:color="000000"/>
        <w:right w:val="none" w:sz="0" w:space="0" w:color="000000"/>
      </w:pBdr>
      <w:spacing w:before="240" w:after="120"/>
      <w:outlineLvl w:val="0"/>
    </w:pPr>
    <w:rPr>
      <w:rFonts w:cs="Arial"/>
      <w:b/>
      <w:bCs w:val="0"/>
      <w:iCs/>
      <w:szCs w:val="22"/>
    </w:rPr>
  </w:style>
  <w:style w:type="paragraph" w:styleId="Titolo2">
    <w:name w:val="heading 2"/>
    <w:basedOn w:val="Normale"/>
    <w:next w:val="Normale"/>
    <w:qFormat/>
    <w:rsid w:val="00603D18"/>
    <w:pPr>
      <w:keepNext/>
      <w:numPr>
        <w:ilvl w:val="1"/>
        <w:numId w:val="1"/>
      </w:numPr>
      <w:spacing w:before="240" w:after="120"/>
      <w:outlineLvl w:val="1"/>
    </w:pPr>
    <w:rPr>
      <w:rFonts w:cs="Arial"/>
      <w:b/>
      <w:i/>
      <w:color w:val="4F81BD"/>
      <w:szCs w:val="22"/>
      <w:u w:val="single"/>
    </w:rPr>
  </w:style>
  <w:style w:type="paragraph" w:styleId="Titolo3">
    <w:name w:val="heading 3"/>
    <w:basedOn w:val="Titolo2"/>
    <w:next w:val="Normale"/>
    <w:qFormat/>
    <w:rsid w:val="00603D18"/>
    <w:pPr>
      <w:numPr>
        <w:ilvl w:val="2"/>
      </w:numPr>
      <w:outlineLvl w:val="2"/>
    </w:pPr>
    <w:rPr>
      <w:u w:val="none"/>
    </w:rPr>
  </w:style>
  <w:style w:type="paragraph" w:styleId="Titolo4">
    <w:name w:val="heading 4"/>
    <w:basedOn w:val="Normale"/>
    <w:next w:val="Normale"/>
    <w:qFormat/>
    <w:rsid w:val="00603D18"/>
    <w:pPr>
      <w:keepNext/>
      <w:keepLines/>
      <w:numPr>
        <w:ilvl w:val="3"/>
        <w:numId w:val="1"/>
      </w:numPr>
      <w:spacing w:before="200"/>
      <w:outlineLvl w:val="3"/>
    </w:pPr>
    <w:rPr>
      <w:rFonts w:ascii="Cambria" w:hAnsi="Cambria" w:cs="Cambria"/>
      <w:b/>
      <w:bCs w:val="0"/>
      <w:i/>
      <w:iCs/>
      <w:color w:val="4F81BD"/>
      <w:lang w:val="de-DE"/>
    </w:rPr>
  </w:style>
  <w:style w:type="paragraph" w:styleId="Titolo5">
    <w:name w:val="heading 5"/>
    <w:basedOn w:val="Normale"/>
    <w:next w:val="Normale"/>
    <w:qFormat/>
    <w:rsid w:val="00603D18"/>
    <w:pPr>
      <w:keepNext/>
      <w:keepLines/>
      <w:numPr>
        <w:ilvl w:val="4"/>
        <w:numId w:val="1"/>
      </w:numPr>
      <w:spacing w:before="200"/>
      <w:outlineLvl w:val="4"/>
    </w:pPr>
    <w:rPr>
      <w:rFonts w:ascii="Cambria" w:hAnsi="Cambria" w:cs="Cambria"/>
      <w:color w:val="243F60"/>
      <w:lang w:val="de-DE"/>
    </w:rPr>
  </w:style>
  <w:style w:type="paragraph" w:styleId="Titolo6">
    <w:name w:val="heading 6"/>
    <w:basedOn w:val="Normale"/>
    <w:next w:val="Normale"/>
    <w:qFormat/>
    <w:rsid w:val="00603D18"/>
    <w:pPr>
      <w:keepNext/>
      <w:keepLines/>
      <w:numPr>
        <w:ilvl w:val="5"/>
        <w:numId w:val="1"/>
      </w:numPr>
      <w:spacing w:before="200"/>
      <w:outlineLvl w:val="5"/>
    </w:pPr>
    <w:rPr>
      <w:rFonts w:ascii="Cambria" w:hAnsi="Cambria" w:cs="Cambria"/>
      <w:i/>
      <w:iCs/>
      <w:color w:val="243F60"/>
      <w:lang w:val="de-DE"/>
    </w:rPr>
  </w:style>
  <w:style w:type="paragraph" w:styleId="Titolo7">
    <w:name w:val="heading 7"/>
    <w:basedOn w:val="Normale"/>
    <w:next w:val="Normale"/>
    <w:qFormat/>
    <w:rsid w:val="00603D18"/>
    <w:pPr>
      <w:keepNext/>
      <w:keepLines/>
      <w:numPr>
        <w:ilvl w:val="6"/>
        <w:numId w:val="1"/>
      </w:numPr>
      <w:spacing w:before="200"/>
      <w:outlineLvl w:val="6"/>
    </w:pPr>
    <w:rPr>
      <w:rFonts w:ascii="Cambria" w:hAnsi="Cambria" w:cs="Cambria"/>
      <w:i/>
      <w:iCs/>
      <w:color w:val="404040"/>
      <w:lang w:val="de-DE"/>
    </w:rPr>
  </w:style>
  <w:style w:type="paragraph" w:styleId="Titolo8">
    <w:name w:val="heading 8"/>
    <w:basedOn w:val="Normale"/>
    <w:next w:val="Normale"/>
    <w:qFormat/>
    <w:rsid w:val="00603D18"/>
    <w:pPr>
      <w:keepNext/>
      <w:keepLines/>
      <w:numPr>
        <w:ilvl w:val="7"/>
        <w:numId w:val="1"/>
      </w:numPr>
      <w:spacing w:before="200"/>
      <w:outlineLvl w:val="7"/>
    </w:pPr>
    <w:rPr>
      <w:rFonts w:ascii="Cambria" w:hAnsi="Cambria" w:cs="Cambria"/>
      <w:color w:val="404040"/>
      <w:sz w:val="20"/>
      <w:szCs w:val="20"/>
      <w:lang w:val="de-DE"/>
    </w:rPr>
  </w:style>
  <w:style w:type="paragraph" w:styleId="Titolo9">
    <w:name w:val="heading 9"/>
    <w:basedOn w:val="Normale"/>
    <w:next w:val="Normale"/>
    <w:qFormat/>
    <w:rsid w:val="00603D18"/>
    <w:pPr>
      <w:keepNext/>
      <w:keepLines/>
      <w:numPr>
        <w:ilvl w:val="8"/>
        <w:numId w:val="1"/>
      </w:numPr>
      <w:spacing w:before="200"/>
      <w:outlineLvl w:val="8"/>
    </w:pPr>
    <w:rPr>
      <w:rFonts w:ascii="Cambria" w:hAnsi="Cambria" w:cs="Cambria"/>
      <w:i/>
      <w:iCs/>
      <w:color w:val="404040"/>
      <w:sz w:val="20"/>
      <w:szCs w:val="20"/>
      <w:lang w:val="de-D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603D18"/>
    <w:rPr>
      <w:rFonts w:hint="default"/>
    </w:rPr>
  </w:style>
  <w:style w:type="character" w:customStyle="1" w:styleId="WW8Num2z0">
    <w:name w:val="WW8Num2z0"/>
    <w:rsid w:val="00603D18"/>
    <w:rPr>
      <w:rFonts w:ascii="Wingdings 2" w:hAnsi="Wingdings 2" w:cs="Wingdings 2"/>
      <w:color w:val="auto"/>
      <w:sz w:val="16"/>
      <w:szCs w:val="16"/>
    </w:rPr>
  </w:style>
  <w:style w:type="character" w:customStyle="1" w:styleId="WW8Num2z1">
    <w:name w:val="WW8Num2z1"/>
    <w:rsid w:val="00603D18"/>
    <w:rPr>
      <w:rFonts w:ascii="Courier New" w:hAnsi="Courier New" w:cs="Courier New"/>
    </w:rPr>
  </w:style>
  <w:style w:type="character" w:customStyle="1" w:styleId="WW8Num2z2">
    <w:name w:val="WW8Num2z2"/>
    <w:rsid w:val="00603D18"/>
  </w:style>
  <w:style w:type="character" w:customStyle="1" w:styleId="WW8Num2z3">
    <w:name w:val="WW8Num2z3"/>
    <w:rsid w:val="00603D18"/>
  </w:style>
  <w:style w:type="character" w:customStyle="1" w:styleId="WW8Num2z4">
    <w:name w:val="WW8Num2z4"/>
    <w:rsid w:val="00603D18"/>
  </w:style>
  <w:style w:type="character" w:customStyle="1" w:styleId="WW8Num2z5">
    <w:name w:val="WW8Num2z5"/>
    <w:rsid w:val="00603D18"/>
  </w:style>
  <w:style w:type="character" w:customStyle="1" w:styleId="WW8Num2z6">
    <w:name w:val="WW8Num2z6"/>
    <w:rsid w:val="00603D18"/>
  </w:style>
  <w:style w:type="character" w:customStyle="1" w:styleId="WW8Num2z7">
    <w:name w:val="WW8Num2z7"/>
    <w:rsid w:val="00603D18"/>
  </w:style>
  <w:style w:type="character" w:customStyle="1" w:styleId="WW8Num2z8">
    <w:name w:val="WW8Num2z8"/>
    <w:rsid w:val="00603D18"/>
  </w:style>
  <w:style w:type="character" w:customStyle="1" w:styleId="WW8Num3z0">
    <w:name w:val="WW8Num3z0"/>
    <w:rsid w:val="00603D18"/>
  </w:style>
  <w:style w:type="character" w:customStyle="1" w:styleId="WW8Num4z0">
    <w:name w:val="WW8Num4z0"/>
    <w:rsid w:val="00603D18"/>
    <w:rPr>
      <w:rFonts w:ascii="Symbol" w:hAnsi="Symbol" w:cs="Symbol"/>
    </w:rPr>
  </w:style>
  <w:style w:type="character" w:customStyle="1" w:styleId="WW8Num4z1">
    <w:name w:val="WW8Num4z1"/>
    <w:rsid w:val="00603D18"/>
    <w:rPr>
      <w:b w:val="0"/>
      <w:bCs w:val="0"/>
    </w:rPr>
  </w:style>
  <w:style w:type="character" w:customStyle="1" w:styleId="WW8Num5z0">
    <w:name w:val="WW8Num5z0"/>
    <w:rsid w:val="00603D18"/>
    <w:rPr>
      <w:b w:val="0"/>
      <w:bCs w:val="0"/>
    </w:rPr>
  </w:style>
  <w:style w:type="character" w:customStyle="1" w:styleId="WW8Num3z1">
    <w:name w:val="WW8Num3z1"/>
    <w:rsid w:val="00603D18"/>
    <w:rPr>
      <w:rFonts w:ascii="Courier New" w:hAnsi="Courier New" w:cs="Courier New"/>
    </w:rPr>
  </w:style>
  <w:style w:type="character" w:customStyle="1" w:styleId="WW8Num3z2">
    <w:name w:val="WW8Num3z2"/>
    <w:rsid w:val="00603D18"/>
  </w:style>
  <w:style w:type="character" w:customStyle="1" w:styleId="WW8Num3z3">
    <w:name w:val="WW8Num3z3"/>
    <w:rsid w:val="00603D18"/>
  </w:style>
  <w:style w:type="character" w:customStyle="1" w:styleId="WW8Num3z4">
    <w:name w:val="WW8Num3z4"/>
    <w:rsid w:val="00603D18"/>
  </w:style>
  <w:style w:type="character" w:customStyle="1" w:styleId="WW8Num3z5">
    <w:name w:val="WW8Num3z5"/>
    <w:rsid w:val="00603D18"/>
  </w:style>
  <w:style w:type="character" w:customStyle="1" w:styleId="WW8Num3z6">
    <w:name w:val="WW8Num3z6"/>
    <w:rsid w:val="00603D18"/>
  </w:style>
  <w:style w:type="character" w:customStyle="1" w:styleId="WW8Num3z7">
    <w:name w:val="WW8Num3z7"/>
    <w:rsid w:val="00603D18"/>
  </w:style>
  <w:style w:type="character" w:customStyle="1" w:styleId="WW8Num3z8">
    <w:name w:val="WW8Num3z8"/>
    <w:rsid w:val="00603D18"/>
  </w:style>
  <w:style w:type="character" w:customStyle="1" w:styleId="WW8Num4z2">
    <w:name w:val="WW8Num4z2"/>
    <w:rsid w:val="00603D18"/>
    <w:rPr>
      <w:rFonts w:ascii="Times New Roman" w:hAnsi="Times New Roman" w:cs="Times New Roman"/>
    </w:rPr>
  </w:style>
  <w:style w:type="character" w:customStyle="1" w:styleId="WW8Num4z3">
    <w:name w:val="WW8Num4z3"/>
    <w:rsid w:val="00603D18"/>
    <w:rPr>
      <w:rFonts w:ascii="Symbol" w:hAnsi="Symbol" w:cs="Symbol"/>
    </w:rPr>
  </w:style>
  <w:style w:type="character" w:customStyle="1" w:styleId="WW8Num4z4">
    <w:name w:val="WW8Num4z4"/>
    <w:rsid w:val="00603D18"/>
  </w:style>
  <w:style w:type="character" w:customStyle="1" w:styleId="WW8Num4z5">
    <w:name w:val="WW8Num4z5"/>
    <w:rsid w:val="00603D18"/>
  </w:style>
  <w:style w:type="character" w:customStyle="1" w:styleId="WW8Num4z6">
    <w:name w:val="WW8Num4z6"/>
    <w:rsid w:val="00603D18"/>
  </w:style>
  <w:style w:type="character" w:customStyle="1" w:styleId="WW8Num4z7">
    <w:name w:val="WW8Num4z7"/>
    <w:rsid w:val="00603D18"/>
  </w:style>
  <w:style w:type="character" w:customStyle="1" w:styleId="WW8Num4z8">
    <w:name w:val="WW8Num4z8"/>
    <w:rsid w:val="00603D18"/>
  </w:style>
  <w:style w:type="character" w:customStyle="1" w:styleId="WW8Num6z0">
    <w:name w:val="WW8Num6z0"/>
    <w:rsid w:val="00603D18"/>
    <w:rPr>
      <w:rFonts w:hint="default"/>
      <w:caps w:val="0"/>
      <w:smallCaps w:val="0"/>
      <w:strike w:val="0"/>
      <w:dstrike w:val="0"/>
      <w:vanish w:val="0"/>
      <w:position w:val="0"/>
      <w:sz w:val="24"/>
      <w:vertAlign w:val="baseline"/>
      <w:lang w:eastAsia="ar-SA"/>
    </w:rPr>
  </w:style>
  <w:style w:type="character" w:customStyle="1" w:styleId="WW8Num7z0">
    <w:name w:val="WW8Num7z0"/>
    <w:rsid w:val="00603D18"/>
    <w:rPr>
      <w:rFonts w:ascii="Times" w:hAnsi="Times" w:cs="Times" w:hint="default"/>
    </w:rPr>
  </w:style>
  <w:style w:type="character" w:customStyle="1" w:styleId="WW8Num8z0">
    <w:name w:val="WW8Num8z0"/>
    <w:rsid w:val="00603D18"/>
    <w:rPr>
      <w:rFonts w:ascii="Symbol" w:hAnsi="Symbol" w:cs="Symbol" w:hint="default"/>
    </w:rPr>
  </w:style>
  <w:style w:type="character" w:customStyle="1" w:styleId="WW8Num9z0">
    <w:name w:val="WW8Num9z0"/>
    <w:rsid w:val="00603D18"/>
    <w:rPr>
      <w:rFonts w:ascii="Symbol" w:hAnsi="Symbol" w:cs="Symbol" w:hint="default"/>
    </w:rPr>
  </w:style>
  <w:style w:type="character" w:customStyle="1" w:styleId="WW8Num9z1">
    <w:name w:val="WW8Num9z1"/>
    <w:rsid w:val="00603D18"/>
    <w:rPr>
      <w:rFonts w:ascii="Times" w:hAnsi="Times" w:cs="Times" w:hint="default"/>
    </w:rPr>
  </w:style>
  <w:style w:type="character" w:customStyle="1" w:styleId="WW8Num9z2">
    <w:name w:val="WW8Num9z2"/>
    <w:rsid w:val="00603D18"/>
    <w:rPr>
      <w:rFonts w:ascii="Wingdings" w:hAnsi="Wingdings" w:cs="Wingdings" w:hint="default"/>
    </w:rPr>
  </w:style>
  <w:style w:type="character" w:customStyle="1" w:styleId="WW8Num9z4">
    <w:name w:val="WW8Num9z4"/>
    <w:rsid w:val="00603D18"/>
    <w:rPr>
      <w:rFonts w:ascii="Courier New" w:hAnsi="Courier New" w:cs="Courier New" w:hint="default"/>
    </w:rPr>
  </w:style>
  <w:style w:type="character" w:customStyle="1" w:styleId="WW8Num10z0">
    <w:name w:val="WW8Num10z0"/>
    <w:rsid w:val="00603D18"/>
    <w:rPr>
      <w:rFonts w:ascii="Times New Roman" w:hAnsi="Times New Roman" w:cs="Times New Roman" w:hint="default"/>
    </w:rPr>
  </w:style>
  <w:style w:type="character" w:customStyle="1" w:styleId="WW8Num11z0">
    <w:name w:val="WW8Num11z0"/>
    <w:rsid w:val="00603D18"/>
    <w:rPr>
      <w:rFonts w:ascii="Times New Roman" w:hAnsi="Times New Roman" w:cs="Times New Roman" w:hint="default"/>
    </w:rPr>
  </w:style>
  <w:style w:type="character" w:customStyle="1" w:styleId="WW8Num12z0">
    <w:name w:val="WW8Num12z0"/>
    <w:rsid w:val="00603D18"/>
    <w:rPr>
      <w:rFonts w:ascii="Times New Roman" w:hAnsi="Times New Roman" w:cs="Times New Roman" w:hint="default"/>
    </w:rPr>
  </w:style>
  <w:style w:type="character" w:customStyle="1" w:styleId="WW8Num13z0">
    <w:name w:val="WW8Num13z0"/>
    <w:rsid w:val="00603D18"/>
    <w:rPr>
      <w:rFonts w:ascii="Symbol" w:hAnsi="Symbol" w:cs="Symbol" w:hint="default"/>
    </w:rPr>
  </w:style>
  <w:style w:type="character" w:customStyle="1" w:styleId="WW8Num14z0">
    <w:name w:val="WW8Num14z0"/>
    <w:rsid w:val="00603D18"/>
    <w:rPr>
      <w:rFonts w:ascii="Symbol" w:hAnsi="Symbol" w:cs="Symbol" w:hint="default"/>
      <w:lang w:eastAsia="it-IT"/>
    </w:rPr>
  </w:style>
  <w:style w:type="character" w:customStyle="1" w:styleId="WW8Num15z0">
    <w:name w:val="WW8Num15z0"/>
    <w:rsid w:val="00603D18"/>
    <w:rPr>
      <w:rFonts w:hint="default"/>
      <w:caps w:val="0"/>
      <w:smallCaps w:val="0"/>
      <w:strike w:val="0"/>
      <w:dstrike w:val="0"/>
      <w:vanish w:val="0"/>
      <w:position w:val="0"/>
      <w:sz w:val="24"/>
      <w:vertAlign w:val="baseline"/>
      <w:lang w:eastAsia="ar-SA"/>
    </w:rPr>
  </w:style>
  <w:style w:type="character" w:customStyle="1" w:styleId="WW8Num16z0">
    <w:name w:val="WW8Num16z0"/>
    <w:rsid w:val="00603D18"/>
    <w:rPr>
      <w:rFonts w:ascii="Symbol" w:hAnsi="Symbol" w:cs="Symbol" w:hint="default"/>
    </w:rPr>
  </w:style>
  <w:style w:type="character" w:customStyle="1" w:styleId="WW8Num17z0">
    <w:name w:val="WW8Num17z0"/>
    <w:rsid w:val="00603D18"/>
    <w:rPr>
      <w:rFonts w:ascii="Times" w:hAnsi="Times" w:cs="Times" w:hint="default"/>
    </w:rPr>
  </w:style>
  <w:style w:type="character" w:customStyle="1" w:styleId="WW8Num18z0">
    <w:name w:val="WW8Num18z0"/>
    <w:rsid w:val="00603D18"/>
    <w:rPr>
      <w:rFonts w:ascii="Times New Roman" w:hAnsi="Times New Roman" w:cs="Times New Roman" w:hint="default"/>
      <w:b w:val="0"/>
      <w:bCs w:val="0"/>
      <w:i w:val="0"/>
      <w:iCs w:val="0"/>
      <w:caps w:val="0"/>
      <w:smallCaps w:val="0"/>
      <w:strike w:val="0"/>
      <w:dstrike w:val="0"/>
      <w:vanish w:val="0"/>
      <w:color w:val="000000"/>
      <w:sz w:val="24"/>
      <w:szCs w:val="24"/>
      <w:u w:val="none"/>
    </w:rPr>
  </w:style>
  <w:style w:type="character" w:customStyle="1" w:styleId="WW8Num18z1">
    <w:name w:val="WW8Num18z1"/>
    <w:rsid w:val="00603D18"/>
  </w:style>
  <w:style w:type="character" w:customStyle="1" w:styleId="WW8Num18z2">
    <w:name w:val="WW8Num18z2"/>
    <w:rsid w:val="00603D18"/>
    <w:rPr>
      <w:rFonts w:cs="Times New Roman"/>
    </w:rPr>
  </w:style>
  <w:style w:type="character" w:customStyle="1" w:styleId="WW8Num19z0">
    <w:name w:val="WW8Num19z0"/>
    <w:rsid w:val="00603D18"/>
    <w:rPr>
      <w:rFonts w:hint="default"/>
      <w:lang w:eastAsia="it-IT"/>
    </w:rPr>
  </w:style>
  <w:style w:type="character" w:customStyle="1" w:styleId="WW8Num20z0">
    <w:name w:val="WW8Num20z0"/>
    <w:rsid w:val="00603D18"/>
    <w:rPr>
      <w:rFonts w:hint="default"/>
      <w:b w:val="0"/>
      <w:caps w:val="0"/>
      <w:smallCaps w:val="0"/>
      <w:strike w:val="0"/>
      <w:dstrike w:val="0"/>
      <w:vanish w:val="0"/>
      <w:position w:val="0"/>
      <w:sz w:val="24"/>
      <w:vertAlign w:val="baseline"/>
    </w:rPr>
  </w:style>
  <w:style w:type="character" w:customStyle="1" w:styleId="WW8Num21z0">
    <w:name w:val="WW8Num21z0"/>
    <w:rsid w:val="00603D18"/>
    <w:rPr>
      <w:lang w:val="it-IT" w:eastAsia="it-IT"/>
    </w:rPr>
  </w:style>
  <w:style w:type="character" w:customStyle="1" w:styleId="WW8Num22z0">
    <w:name w:val="WW8Num22z0"/>
    <w:rsid w:val="00603D18"/>
  </w:style>
  <w:style w:type="character" w:customStyle="1" w:styleId="WW8Num23z0">
    <w:name w:val="WW8Num23z0"/>
    <w:rsid w:val="00603D18"/>
    <w:rPr>
      <w:rFonts w:hint="default"/>
      <w:caps w:val="0"/>
      <w:smallCaps w:val="0"/>
      <w:strike w:val="0"/>
      <w:dstrike w:val="0"/>
      <w:vanish w:val="0"/>
      <w:position w:val="0"/>
      <w:sz w:val="24"/>
      <w:vertAlign w:val="baseline"/>
    </w:rPr>
  </w:style>
  <w:style w:type="character" w:customStyle="1" w:styleId="WW8Num24z0">
    <w:name w:val="WW8Num24z0"/>
    <w:rsid w:val="00603D18"/>
    <w:rPr>
      <w:rFonts w:hint="default"/>
    </w:rPr>
  </w:style>
  <w:style w:type="character" w:customStyle="1" w:styleId="WW8Num25z0">
    <w:name w:val="WW8Num25z0"/>
    <w:rsid w:val="00603D18"/>
    <w:rPr>
      <w:rFonts w:ascii="Times" w:hAnsi="Times" w:cs="Times" w:hint="default"/>
    </w:rPr>
  </w:style>
  <w:style w:type="character" w:customStyle="1" w:styleId="WW8Num26z0">
    <w:name w:val="WW8Num26z0"/>
    <w:rsid w:val="00603D18"/>
    <w:rPr>
      <w:rFonts w:ascii="Times New Roman" w:hAnsi="Times New Roman" w:cs="Times New Roman" w:hint="default"/>
      <w:sz w:val="16"/>
      <w:szCs w:val="16"/>
      <w:lang w:eastAsia="ar-SA"/>
    </w:rPr>
  </w:style>
  <w:style w:type="character" w:customStyle="1" w:styleId="WW8Num27z0">
    <w:name w:val="WW8Num27z0"/>
    <w:rsid w:val="00603D18"/>
    <w:rPr>
      <w:rFonts w:hint="default"/>
      <w:caps w:val="0"/>
      <w:smallCaps w:val="0"/>
      <w:strike w:val="0"/>
      <w:dstrike w:val="0"/>
      <w:vanish w:val="0"/>
      <w:position w:val="0"/>
      <w:sz w:val="24"/>
      <w:vertAlign w:val="baseline"/>
    </w:rPr>
  </w:style>
  <w:style w:type="character" w:customStyle="1" w:styleId="WW8Num28z0">
    <w:name w:val="WW8Num28z0"/>
    <w:rsid w:val="00603D18"/>
    <w:rPr>
      <w:rFonts w:hint="default"/>
      <w:b w:val="0"/>
      <w:caps w:val="0"/>
      <w:smallCaps w:val="0"/>
      <w:strike w:val="0"/>
      <w:dstrike w:val="0"/>
      <w:vanish w:val="0"/>
      <w:position w:val="0"/>
      <w:sz w:val="24"/>
      <w:vertAlign w:val="baseline"/>
    </w:rPr>
  </w:style>
  <w:style w:type="character" w:customStyle="1" w:styleId="WW8Num29z0">
    <w:name w:val="WW8Num29z0"/>
    <w:rsid w:val="00603D18"/>
    <w:rPr>
      <w:rFonts w:hint="default"/>
      <w:caps w:val="0"/>
      <w:smallCaps w:val="0"/>
      <w:strike w:val="0"/>
      <w:dstrike w:val="0"/>
      <w:vanish w:val="0"/>
      <w:position w:val="0"/>
      <w:sz w:val="24"/>
      <w:vertAlign w:val="baseline"/>
    </w:rPr>
  </w:style>
  <w:style w:type="character" w:customStyle="1" w:styleId="WW8Num30z0">
    <w:name w:val="WW8Num30z0"/>
    <w:rsid w:val="00603D18"/>
    <w:rPr>
      <w:rFonts w:hint="default"/>
      <w:lang w:eastAsia="en-US"/>
    </w:rPr>
  </w:style>
  <w:style w:type="character" w:customStyle="1" w:styleId="WW8Num31z0">
    <w:name w:val="WW8Num31z0"/>
    <w:rsid w:val="00603D18"/>
    <w:rPr>
      <w:rFonts w:ascii="Times New Roman" w:hAnsi="Times New Roman" w:cs="Times New Roman" w:hint="default"/>
    </w:rPr>
  </w:style>
  <w:style w:type="character" w:customStyle="1" w:styleId="WW8Num32z0">
    <w:name w:val="WW8Num32z0"/>
    <w:rsid w:val="00603D18"/>
    <w:rPr>
      <w:rFonts w:ascii="Times New Roman" w:eastAsia="Times New Roman" w:hAnsi="Times New Roman" w:cs="Times New Roman" w:hint="default"/>
    </w:rPr>
  </w:style>
  <w:style w:type="character" w:customStyle="1" w:styleId="WW8Num32z1">
    <w:name w:val="WW8Num32z1"/>
    <w:rsid w:val="00603D18"/>
    <w:rPr>
      <w:rFonts w:ascii="Courier New" w:hAnsi="Courier New" w:cs="Courier New" w:hint="default"/>
    </w:rPr>
  </w:style>
  <w:style w:type="character" w:customStyle="1" w:styleId="WW8Num32z2">
    <w:name w:val="WW8Num32z2"/>
    <w:rsid w:val="00603D18"/>
    <w:rPr>
      <w:rFonts w:ascii="Wingdings" w:hAnsi="Wingdings" w:cs="Wingdings" w:hint="default"/>
    </w:rPr>
  </w:style>
  <w:style w:type="character" w:customStyle="1" w:styleId="WW8Num32z3">
    <w:name w:val="WW8Num32z3"/>
    <w:rsid w:val="00603D18"/>
    <w:rPr>
      <w:rFonts w:ascii="Symbol" w:hAnsi="Symbol" w:cs="Symbol" w:hint="default"/>
    </w:rPr>
  </w:style>
  <w:style w:type="character" w:customStyle="1" w:styleId="WW8Num33z0">
    <w:name w:val="WW8Num33z0"/>
    <w:rsid w:val="00603D18"/>
    <w:rPr>
      <w:rFonts w:ascii="Wingdings" w:hAnsi="Wingdings" w:cs="Wingdings" w:hint="default"/>
      <w:sz w:val="24"/>
    </w:rPr>
  </w:style>
  <w:style w:type="character" w:customStyle="1" w:styleId="WW8Num33z1">
    <w:name w:val="WW8Num33z1"/>
    <w:rsid w:val="00603D18"/>
    <w:rPr>
      <w:rFonts w:ascii="Courier New" w:hAnsi="Courier New" w:cs="Courier New" w:hint="default"/>
      <w:sz w:val="24"/>
    </w:rPr>
  </w:style>
  <w:style w:type="character" w:customStyle="1" w:styleId="WW8Num33z2">
    <w:name w:val="WW8Num33z2"/>
    <w:rsid w:val="00603D18"/>
    <w:rPr>
      <w:rFonts w:ascii="Wingdings" w:hAnsi="Wingdings" w:cs="Wingdings" w:hint="default"/>
    </w:rPr>
  </w:style>
  <w:style w:type="character" w:customStyle="1" w:styleId="WW8Num33z3">
    <w:name w:val="WW8Num33z3"/>
    <w:rsid w:val="00603D18"/>
    <w:rPr>
      <w:rFonts w:ascii="Symbol" w:hAnsi="Symbol" w:cs="Symbol" w:hint="default"/>
    </w:rPr>
  </w:style>
  <w:style w:type="character" w:customStyle="1" w:styleId="WW8Num33z4">
    <w:name w:val="WW8Num33z4"/>
    <w:rsid w:val="00603D18"/>
    <w:rPr>
      <w:rFonts w:ascii="Courier New" w:hAnsi="Courier New" w:cs="Courier New" w:hint="default"/>
    </w:rPr>
  </w:style>
  <w:style w:type="character" w:customStyle="1" w:styleId="WW8Num34z0">
    <w:name w:val="WW8Num34z0"/>
    <w:rsid w:val="00603D18"/>
    <w:rPr>
      <w:rFonts w:ascii="Wingdings" w:hAnsi="Wingdings" w:cs="Wingdings" w:hint="default"/>
      <w:sz w:val="28"/>
    </w:rPr>
  </w:style>
  <w:style w:type="character" w:customStyle="1" w:styleId="WW8Num34z1">
    <w:name w:val="WW8Num34z1"/>
    <w:rsid w:val="00603D18"/>
    <w:rPr>
      <w:rFonts w:ascii="Courier New" w:hAnsi="Courier New" w:cs="Courier New" w:hint="default"/>
    </w:rPr>
  </w:style>
  <w:style w:type="character" w:customStyle="1" w:styleId="WW8Num34z2">
    <w:name w:val="WW8Num34z2"/>
    <w:rsid w:val="00603D18"/>
    <w:rPr>
      <w:rFonts w:ascii="Wingdings" w:hAnsi="Wingdings" w:cs="Wingdings" w:hint="default"/>
    </w:rPr>
  </w:style>
  <w:style w:type="character" w:customStyle="1" w:styleId="WW8Num34z3">
    <w:name w:val="WW8Num34z3"/>
    <w:rsid w:val="00603D18"/>
    <w:rPr>
      <w:rFonts w:ascii="Symbol" w:hAnsi="Symbol" w:cs="Symbol" w:hint="default"/>
    </w:rPr>
  </w:style>
  <w:style w:type="character" w:customStyle="1" w:styleId="Carpredefinitoparagrafo3">
    <w:name w:val="Car. predefinito paragrafo3"/>
    <w:rsid w:val="00603D18"/>
  </w:style>
  <w:style w:type="character" w:customStyle="1" w:styleId="WW8Num1z1">
    <w:name w:val="WW8Num1z1"/>
    <w:rsid w:val="00603D18"/>
  </w:style>
  <w:style w:type="character" w:customStyle="1" w:styleId="WW8Num1z2">
    <w:name w:val="WW8Num1z2"/>
    <w:rsid w:val="00603D18"/>
  </w:style>
  <w:style w:type="character" w:customStyle="1" w:styleId="WW8Num1z3">
    <w:name w:val="WW8Num1z3"/>
    <w:rsid w:val="00603D18"/>
  </w:style>
  <w:style w:type="character" w:customStyle="1" w:styleId="WW8Num1z4">
    <w:name w:val="WW8Num1z4"/>
    <w:rsid w:val="00603D18"/>
  </w:style>
  <w:style w:type="character" w:customStyle="1" w:styleId="WW8Num1z5">
    <w:name w:val="WW8Num1z5"/>
    <w:rsid w:val="00603D18"/>
  </w:style>
  <w:style w:type="character" w:customStyle="1" w:styleId="WW8Num1z6">
    <w:name w:val="WW8Num1z6"/>
    <w:rsid w:val="00603D18"/>
  </w:style>
  <w:style w:type="character" w:customStyle="1" w:styleId="WW8Num1z7">
    <w:name w:val="WW8Num1z7"/>
    <w:rsid w:val="00603D18"/>
  </w:style>
  <w:style w:type="character" w:customStyle="1" w:styleId="WW8Num1z8">
    <w:name w:val="WW8Num1z8"/>
    <w:rsid w:val="00603D18"/>
  </w:style>
  <w:style w:type="character" w:customStyle="1" w:styleId="WW8Num7z1">
    <w:name w:val="WW8Num7z1"/>
    <w:rsid w:val="00603D18"/>
    <w:rPr>
      <w:rFonts w:ascii="Courier New" w:hAnsi="Courier New" w:cs="Courier New"/>
    </w:rPr>
  </w:style>
  <w:style w:type="character" w:customStyle="1" w:styleId="WW8Num7z2">
    <w:name w:val="WW8Num7z2"/>
    <w:rsid w:val="00603D18"/>
  </w:style>
  <w:style w:type="character" w:customStyle="1" w:styleId="WW8Num7z3">
    <w:name w:val="WW8Num7z3"/>
    <w:rsid w:val="00603D18"/>
  </w:style>
  <w:style w:type="character" w:customStyle="1" w:styleId="WW8Num7z4">
    <w:name w:val="WW8Num7z4"/>
    <w:rsid w:val="00603D18"/>
  </w:style>
  <w:style w:type="character" w:customStyle="1" w:styleId="WW8Num7z5">
    <w:name w:val="WW8Num7z5"/>
    <w:rsid w:val="00603D18"/>
  </w:style>
  <w:style w:type="character" w:customStyle="1" w:styleId="WW8Num7z6">
    <w:name w:val="WW8Num7z6"/>
    <w:rsid w:val="00603D18"/>
  </w:style>
  <w:style w:type="character" w:customStyle="1" w:styleId="WW8Num7z7">
    <w:name w:val="WW8Num7z7"/>
    <w:rsid w:val="00603D18"/>
  </w:style>
  <w:style w:type="character" w:customStyle="1" w:styleId="WW8Num7z8">
    <w:name w:val="WW8Num7z8"/>
    <w:rsid w:val="00603D18"/>
  </w:style>
  <w:style w:type="character" w:customStyle="1" w:styleId="WW8Num10z1">
    <w:name w:val="WW8Num10z1"/>
    <w:rsid w:val="00603D18"/>
  </w:style>
  <w:style w:type="character" w:customStyle="1" w:styleId="WW8Num10z2">
    <w:name w:val="WW8Num10z2"/>
    <w:rsid w:val="00603D18"/>
    <w:rPr>
      <w:rFonts w:ascii="Times New Roman" w:hAnsi="Times New Roman" w:cs="Times New Roman"/>
    </w:rPr>
  </w:style>
  <w:style w:type="character" w:customStyle="1" w:styleId="WW8Num10z3">
    <w:name w:val="WW8Num10z3"/>
    <w:rsid w:val="00603D18"/>
    <w:rPr>
      <w:rFonts w:ascii="Symbol" w:hAnsi="Symbol" w:cs="Symbol"/>
    </w:rPr>
  </w:style>
  <w:style w:type="character" w:customStyle="1" w:styleId="WW8Num10z4">
    <w:name w:val="WW8Num10z4"/>
    <w:rsid w:val="00603D18"/>
  </w:style>
  <w:style w:type="character" w:customStyle="1" w:styleId="WW8Num10z5">
    <w:name w:val="WW8Num10z5"/>
    <w:rsid w:val="00603D18"/>
  </w:style>
  <w:style w:type="character" w:customStyle="1" w:styleId="WW8Num10z6">
    <w:name w:val="WW8Num10z6"/>
    <w:rsid w:val="00603D18"/>
  </w:style>
  <w:style w:type="character" w:customStyle="1" w:styleId="WW8Num10z7">
    <w:name w:val="WW8Num10z7"/>
    <w:rsid w:val="00603D18"/>
  </w:style>
  <w:style w:type="character" w:customStyle="1" w:styleId="WW8Num10z8">
    <w:name w:val="WW8Num10z8"/>
    <w:rsid w:val="00603D18"/>
  </w:style>
  <w:style w:type="character" w:customStyle="1" w:styleId="WW8Num11z1">
    <w:name w:val="WW8Num11z1"/>
    <w:rsid w:val="00603D18"/>
  </w:style>
  <w:style w:type="character" w:customStyle="1" w:styleId="WW8Num11z2">
    <w:name w:val="WW8Num11z2"/>
    <w:rsid w:val="00603D18"/>
  </w:style>
  <w:style w:type="character" w:customStyle="1" w:styleId="WW8Num11z3">
    <w:name w:val="WW8Num11z3"/>
    <w:rsid w:val="00603D18"/>
  </w:style>
  <w:style w:type="character" w:customStyle="1" w:styleId="WW8Num11z4">
    <w:name w:val="WW8Num11z4"/>
    <w:rsid w:val="00603D18"/>
  </w:style>
  <w:style w:type="character" w:customStyle="1" w:styleId="WW8Num11z5">
    <w:name w:val="WW8Num11z5"/>
    <w:rsid w:val="00603D18"/>
  </w:style>
  <w:style w:type="character" w:customStyle="1" w:styleId="WW8Num11z6">
    <w:name w:val="WW8Num11z6"/>
    <w:rsid w:val="00603D18"/>
  </w:style>
  <w:style w:type="character" w:customStyle="1" w:styleId="WW8Num11z7">
    <w:name w:val="WW8Num11z7"/>
    <w:rsid w:val="00603D18"/>
  </w:style>
  <w:style w:type="character" w:customStyle="1" w:styleId="WW8Num11z8">
    <w:name w:val="WW8Num11z8"/>
    <w:rsid w:val="00603D18"/>
  </w:style>
  <w:style w:type="character" w:customStyle="1" w:styleId="WW8Num12z1">
    <w:name w:val="WW8Num12z1"/>
    <w:rsid w:val="00603D18"/>
    <w:rPr>
      <w:rFonts w:ascii="Courier New" w:hAnsi="Courier New" w:cs="Courier New" w:hint="default"/>
    </w:rPr>
  </w:style>
  <w:style w:type="character" w:customStyle="1" w:styleId="WW8Num12z2">
    <w:name w:val="WW8Num12z2"/>
    <w:rsid w:val="00603D18"/>
    <w:rPr>
      <w:rFonts w:ascii="Wingdings" w:hAnsi="Wingdings" w:cs="Wingdings" w:hint="default"/>
    </w:rPr>
  </w:style>
  <w:style w:type="character" w:customStyle="1" w:styleId="WW8Num12z3">
    <w:name w:val="WW8Num12z3"/>
    <w:rsid w:val="00603D18"/>
    <w:rPr>
      <w:rFonts w:ascii="Symbol" w:hAnsi="Symbol" w:cs="Symbol" w:hint="default"/>
    </w:rPr>
  </w:style>
  <w:style w:type="character" w:customStyle="1" w:styleId="WW8Num13z1">
    <w:name w:val="WW8Num13z1"/>
    <w:rsid w:val="00603D18"/>
    <w:rPr>
      <w:rFonts w:ascii="Courier New" w:hAnsi="Courier New" w:cs="Courier New" w:hint="default"/>
    </w:rPr>
  </w:style>
  <w:style w:type="character" w:customStyle="1" w:styleId="WW8Num13z2">
    <w:name w:val="WW8Num13z2"/>
    <w:rsid w:val="00603D18"/>
    <w:rPr>
      <w:rFonts w:ascii="Wingdings" w:hAnsi="Wingdings" w:cs="Wingdings" w:hint="default"/>
    </w:rPr>
  </w:style>
  <w:style w:type="character" w:customStyle="1" w:styleId="WW8Num13z3">
    <w:name w:val="WW8Num13z3"/>
    <w:rsid w:val="00603D18"/>
    <w:rPr>
      <w:rFonts w:ascii="Symbol" w:hAnsi="Symbol" w:cs="Symbol" w:hint="default"/>
    </w:rPr>
  </w:style>
  <w:style w:type="character" w:customStyle="1" w:styleId="WW8Num14z1">
    <w:name w:val="WW8Num14z1"/>
    <w:rsid w:val="00603D18"/>
    <w:rPr>
      <w:rFonts w:ascii="Courier New" w:hAnsi="Courier New" w:cs="Courier New" w:hint="default"/>
    </w:rPr>
  </w:style>
  <w:style w:type="character" w:customStyle="1" w:styleId="WW8Num14z2">
    <w:name w:val="WW8Num14z2"/>
    <w:rsid w:val="00603D18"/>
    <w:rPr>
      <w:rFonts w:ascii="Wingdings" w:hAnsi="Wingdings" w:cs="Wingdings" w:hint="default"/>
    </w:rPr>
  </w:style>
  <w:style w:type="character" w:customStyle="1" w:styleId="WW8Num15z1">
    <w:name w:val="WW8Num15z1"/>
    <w:rsid w:val="00603D18"/>
    <w:rPr>
      <w:rFonts w:ascii="Times" w:hAnsi="Times" w:cs="Times" w:hint="default"/>
    </w:rPr>
  </w:style>
  <w:style w:type="character" w:customStyle="1" w:styleId="WW8Num15z2">
    <w:name w:val="WW8Num15z2"/>
    <w:rsid w:val="00603D18"/>
    <w:rPr>
      <w:rFonts w:ascii="Wingdings" w:hAnsi="Wingdings" w:cs="Wingdings" w:hint="default"/>
    </w:rPr>
  </w:style>
  <w:style w:type="character" w:customStyle="1" w:styleId="WW8Num15z4">
    <w:name w:val="WW8Num15z4"/>
    <w:rsid w:val="00603D18"/>
    <w:rPr>
      <w:rFonts w:ascii="Courier New" w:hAnsi="Courier New" w:cs="Courier New" w:hint="default"/>
    </w:rPr>
  </w:style>
  <w:style w:type="character" w:customStyle="1" w:styleId="WW8Num16z1">
    <w:name w:val="WW8Num16z1"/>
    <w:rsid w:val="00603D18"/>
    <w:rPr>
      <w:rFonts w:ascii="Courier New" w:hAnsi="Courier New" w:cs="Courier New" w:hint="default"/>
    </w:rPr>
  </w:style>
  <w:style w:type="character" w:customStyle="1" w:styleId="WW8Num16z2">
    <w:name w:val="WW8Num16z2"/>
    <w:rsid w:val="00603D18"/>
    <w:rPr>
      <w:rFonts w:ascii="Wingdings" w:hAnsi="Wingdings" w:cs="Wingdings" w:hint="default"/>
    </w:rPr>
  </w:style>
  <w:style w:type="character" w:customStyle="1" w:styleId="WW8Num16z3">
    <w:name w:val="WW8Num16z3"/>
    <w:rsid w:val="00603D18"/>
    <w:rPr>
      <w:rFonts w:ascii="Symbol" w:hAnsi="Symbol" w:cs="Symbol" w:hint="default"/>
    </w:rPr>
  </w:style>
  <w:style w:type="character" w:customStyle="1" w:styleId="WW8Num17z1">
    <w:name w:val="WW8Num17z1"/>
    <w:rsid w:val="00603D18"/>
    <w:rPr>
      <w:rFonts w:ascii="Courier New" w:hAnsi="Courier New" w:cs="Courier New" w:hint="default"/>
    </w:rPr>
  </w:style>
  <w:style w:type="character" w:customStyle="1" w:styleId="WW8Num17z2">
    <w:name w:val="WW8Num17z2"/>
    <w:rsid w:val="00603D18"/>
    <w:rPr>
      <w:rFonts w:ascii="Wingdings" w:hAnsi="Wingdings" w:cs="Wingdings" w:hint="default"/>
    </w:rPr>
  </w:style>
  <w:style w:type="character" w:customStyle="1" w:styleId="WW8Num17z3">
    <w:name w:val="WW8Num17z3"/>
    <w:rsid w:val="00603D18"/>
    <w:rPr>
      <w:rFonts w:ascii="Symbol" w:hAnsi="Symbol" w:cs="Symbol" w:hint="default"/>
    </w:rPr>
  </w:style>
  <w:style w:type="character" w:customStyle="1" w:styleId="WW8Num18z3">
    <w:name w:val="WW8Num18z3"/>
    <w:rsid w:val="00603D18"/>
    <w:rPr>
      <w:rFonts w:ascii="Symbol" w:hAnsi="Symbol" w:cs="Symbol" w:hint="default"/>
    </w:rPr>
  </w:style>
  <w:style w:type="character" w:customStyle="1" w:styleId="WW8Num19z1">
    <w:name w:val="WW8Num19z1"/>
    <w:rsid w:val="00603D18"/>
    <w:rPr>
      <w:rFonts w:ascii="Courier New" w:hAnsi="Courier New" w:cs="Courier New" w:hint="default"/>
    </w:rPr>
  </w:style>
  <w:style w:type="character" w:customStyle="1" w:styleId="WW8Num19z2">
    <w:name w:val="WW8Num19z2"/>
    <w:rsid w:val="00603D18"/>
    <w:rPr>
      <w:rFonts w:ascii="Wingdings" w:hAnsi="Wingdings" w:cs="Wingdings" w:hint="default"/>
    </w:rPr>
  </w:style>
  <w:style w:type="character" w:customStyle="1" w:styleId="WW8Num20z1">
    <w:name w:val="WW8Num20z1"/>
    <w:rsid w:val="00603D18"/>
  </w:style>
  <w:style w:type="character" w:customStyle="1" w:styleId="WW8Num20z2">
    <w:name w:val="WW8Num20z2"/>
    <w:rsid w:val="00603D18"/>
  </w:style>
  <w:style w:type="character" w:customStyle="1" w:styleId="WW8Num20z3">
    <w:name w:val="WW8Num20z3"/>
    <w:rsid w:val="00603D18"/>
  </w:style>
  <w:style w:type="character" w:customStyle="1" w:styleId="WW8Num20z4">
    <w:name w:val="WW8Num20z4"/>
    <w:rsid w:val="00603D18"/>
  </w:style>
  <w:style w:type="character" w:customStyle="1" w:styleId="WW8Num20z5">
    <w:name w:val="WW8Num20z5"/>
    <w:rsid w:val="00603D18"/>
  </w:style>
  <w:style w:type="character" w:customStyle="1" w:styleId="WW8Num20z6">
    <w:name w:val="WW8Num20z6"/>
    <w:rsid w:val="00603D18"/>
  </w:style>
  <w:style w:type="character" w:customStyle="1" w:styleId="WW8Num20z7">
    <w:name w:val="WW8Num20z7"/>
    <w:rsid w:val="00603D18"/>
  </w:style>
  <w:style w:type="character" w:customStyle="1" w:styleId="WW8Num20z8">
    <w:name w:val="WW8Num20z8"/>
    <w:rsid w:val="00603D18"/>
  </w:style>
  <w:style w:type="character" w:customStyle="1" w:styleId="WW8Num21z1">
    <w:name w:val="WW8Num21z1"/>
    <w:rsid w:val="00603D18"/>
    <w:rPr>
      <w:rFonts w:ascii="Courier New" w:hAnsi="Courier New" w:cs="Courier New" w:hint="default"/>
    </w:rPr>
  </w:style>
  <w:style w:type="character" w:customStyle="1" w:styleId="WW8Num21z2">
    <w:name w:val="WW8Num21z2"/>
    <w:rsid w:val="00603D18"/>
    <w:rPr>
      <w:rFonts w:ascii="Wingdings" w:hAnsi="Wingdings" w:cs="Wingdings" w:hint="default"/>
    </w:rPr>
  </w:style>
  <w:style w:type="character" w:customStyle="1" w:styleId="WW8Num22z1">
    <w:name w:val="WW8Num22z1"/>
    <w:rsid w:val="00603D18"/>
    <w:rPr>
      <w:rFonts w:ascii="Courier New" w:hAnsi="Courier New" w:cs="Courier New" w:hint="default"/>
    </w:rPr>
  </w:style>
  <w:style w:type="character" w:customStyle="1" w:styleId="WW8Num22z2">
    <w:name w:val="WW8Num22z2"/>
    <w:rsid w:val="00603D18"/>
    <w:rPr>
      <w:rFonts w:ascii="Wingdings" w:hAnsi="Wingdings" w:cs="Wingdings" w:hint="default"/>
    </w:rPr>
  </w:style>
  <w:style w:type="character" w:customStyle="1" w:styleId="WW8Num22z3">
    <w:name w:val="WW8Num22z3"/>
    <w:rsid w:val="00603D18"/>
    <w:rPr>
      <w:rFonts w:ascii="Symbol" w:hAnsi="Symbol" w:cs="Symbol" w:hint="default"/>
    </w:rPr>
  </w:style>
  <w:style w:type="character" w:customStyle="1" w:styleId="WW8Num23z1">
    <w:name w:val="WW8Num23z1"/>
    <w:rsid w:val="00603D18"/>
    <w:rPr>
      <w:rFonts w:ascii="Courier New" w:hAnsi="Courier New" w:cs="Courier New" w:hint="default"/>
    </w:rPr>
  </w:style>
  <w:style w:type="character" w:customStyle="1" w:styleId="WW8Num23z2">
    <w:name w:val="WW8Num23z2"/>
    <w:rsid w:val="00603D18"/>
    <w:rPr>
      <w:rFonts w:ascii="Wingdings" w:hAnsi="Wingdings" w:cs="Wingdings" w:hint="default"/>
    </w:rPr>
  </w:style>
  <w:style w:type="character" w:customStyle="1" w:styleId="WW8Num24z1">
    <w:name w:val="WW8Num24z1"/>
    <w:rsid w:val="00603D18"/>
  </w:style>
  <w:style w:type="character" w:customStyle="1" w:styleId="WW8Num24z2">
    <w:name w:val="WW8Num24z2"/>
    <w:rsid w:val="00603D18"/>
  </w:style>
  <w:style w:type="character" w:customStyle="1" w:styleId="WW8Num24z3">
    <w:name w:val="WW8Num24z3"/>
    <w:rsid w:val="00603D18"/>
  </w:style>
  <w:style w:type="character" w:customStyle="1" w:styleId="WW8Num24z4">
    <w:name w:val="WW8Num24z4"/>
    <w:rsid w:val="00603D18"/>
  </w:style>
  <w:style w:type="character" w:customStyle="1" w:styleId="WW8Num24z5">
    <w:name w:val="WW8Num24z5"/>
    <w:rsid w:val="00603D18"/>
  </w:style>
  <w:style w:type="character" w:customStyle="1" w:styleId="WW8Num24z6">
    <w:name w:val="WW8Num24z6"/>
    <w:rsid w:val="00603D18"/>
  </w:style>
  <w:style w:type="character" w:customStyle="1" w:styleId="WW8Num24z7">
    <w:name w:val="WW8Num24z7"/>
    <w:rsid w:val="00603D18"/>
  </w:style>
  <w:style w:type="character" w:customStyle="1" w:styleId="WW8Num24z8">
    <w:name w:val="WW8Num24z8"/>
    <w:rsid w:val="00603D18"/>
  </w:style>
  <w:style w:type="character" w:customStyle="1" w:styleId="WW8Num25z1">
    <w:name w:val="WW8Num25z1"/>
    <w:rsid w:val="00603D18"/>
    <w:rPr>
      <w:rFonts w:ascii="Courier New" w:hAnsi="Courier New" w:cs="Courier New" w:hint="default"/>
    </w:rPr>
  </w:style>
  <w:style w:type="character" w:customStyle="1" w:styleId="WW8Num25z2">
    <w:name w:val="WW8Num25z2"/>
    <w:rsid w:val="00603D18"/>
    <w:rPr>
      <w:rFonts w:ascii="Wingdings" w:hAnsi="Wingdings" w:cs="Wingdings" w:hint="default"/>
    </w:rPr>
  </w:style>
  <w:style w:type="character" w:customStyle="1" w:styleId="WW8Num25z3">
    <w:name w:val="WW8Num25z3"/>
    <w:rsid w:val="00603D18"/>
    <w:rPr>
      <w:rFonts w:ascii="Symbol" w:hAnsi="Symbol" w:cs="Symbol" w:hint="default"/>
    </w:rPr>
  </w:style>
  <w:style w:type="character" w:customStyle="1" w:styleId="WW8Num26z1">
    <w:name w:val="WW8Num26z1"/>
    <w:rsid w:val="00603D18"/>
  </w:style>
  <w:style w:type="character" w:customStyle="1" w:styleId="WW8Num26z2">
    <w:name w:val="WW8Num26z2"/>
    <w:rsid w:val="00603D18"/>
    <w:rPr>
      <w:rFonts w:cs="Times New Roman"/>
    </w:rPr>
  </w:style>
  <w:style w:type="character" w:customStyle="1" w:styleId="WW8Num27z1">
    <w:name w:val="WW8Num27z1"/>
    <w:rsid w:val="00603D18"/>
    <w:rPr>
      <w:rFonts w:ascii="Courier New" w:hAnsi="Courier New" w:cs="Courier New" w:hint="default"/>
    </w:rPr>
  </w:style>
  <w:style w:type="character" w:customStyle="1" w:styleId="WW8Num27z2">
    <w:name w:val="WW8Num27z2"/>
    <w:rsid w:val="00603D18"/>
    <w:rPr>
      <w:rFonts w:ascii="Wingdings" w:hAnsi="Wingdings" w:cs="Wingdings" w:hint="default"/>
    </w:rPr>
  </w:style>
  <w:style w:type="character" w:customStyle="1" w:styleId="WW8Num27z3">
    <w:name w:val="WW8Num27z3"/>
    <w:rsid w:val="00603D18"/>
    <w:rPr>
      <w:rFonts w:ascii="Symbol" w:hAnsi="Symbol" w:cs="Symbol" w:hint="default"/>
    </w:rPr>
  </w:style>
  <w:style w:type="character" w:customStyle="1" w:styleId="WW8Num28z1">
    <w:name w:val="WW8Num28z1"/>
    <w:rsid w:val="00603D18"/>
    <w:rPr>
      <w:rFonts w:ascii="Courier New" w:hAnsi="Courier New" w:cs="Courier New" w:hint="default"/>
    </w:rPr>
  </w:style>
  <w:style w:type="character" w:customStyle="1" w:styleId="WW8Num28z2">
    <w:name w:val="WW8Num28z2"/>
    <w:rsid w:val="00603D18"/>
    <w:rPr>
      <w:rFonts w:ascii="Wingdings" w:hAnsi="Wingdings" w:cs="Wingdings" w:hint="default"/>
    </w:rPr>
  </w:style>
  <w:style w:type="character" w:customStyle="1" w:styleId="WW8Num28z3">
    <w:name w:val="WW8Num28z3"/>
    <w:rsid w:val="00603D18"/>
    <w:rPr>
      <w:rFonts w:ascii="Symbol" w:hAnsi="Symbol" w:cs="Symbol" w:hint="default"/>
    </w:rPr>
  </w:style>
  <w:style w:type="character" w:customStyle="1" w:styleId="WW8Num29z1">
    <w:name w:val="WW8Num29z1"/>
    <w:rsid w:val="00603D18"/>
    <w:rPr>
      <w:rFonts w:ascii="Courier New" w:hAnsi="Courier New" w:cs="Courier New" w:hint="default"/>
    </w:rPr>
  </w:style>
  <w:style w:type="character" w:customStyle="1" w:styleId="WW8Num29z2">
    <w:name w:val="WW8Num29z2"/>
    <w:rsid w:val="00603D18"/>
    <w:rPr>
      <w:rFonts w:ascii="Wingdings" w:hAnsi="Wingdings" w:cs="Wingdings" w:hint="default"/>
    </w:rPr>
  </w:style>
  <w:style w:type="character" w:customStyle="1" w:styleId="WW8Num30z1">
    <w:name w:val="WW8Num30z1"/>
    <w:rsid w:val="00603D18"/>
  </w:style>
  <w:style w:type="character" w:customStyle="1" w:styleId="WW8Num30z2">
    <w:name w:val="WW8Num30z2"/>
    <w:rsid w:val="00603D18"/>
  </w:style>
  <w:style w:type="character" w:customStyle="1" w:styleId="WW8Num30z3">
    <w:name w:val="WW8Num30z3"/>
    <w:rsid w:val="00603D18"/>
  </w:style>
  <w:style w:type="character" w:customStyle="1" w:styleId="WW8Num30z4">
    <w:name w:val="WW8Num30z4"/>
    <w:rsid w:val="00603D18"/>
  </w:style>
  <w:style w:type="character" w:customStyle="1" w:styleId="WW8Num30z5">
    <w:name w:val="WW8Num30z5"/>
    <w:rsid w:val="00603D18"/>
  </w:style>
  <w:style w:type="character" w:customStyle="1" w:styleId="WW8Num30z6">
    <w:name w:val="WW8Num30z6"/>
    <w:rsid w:val="00603D18"/>
  </w:style>
  <w:style w:type="character" w:customStyle="1" w:styleId="WW8Num30z7">
    <w:name w:val="WW8Num30z7"/>
    <w:rsid w:val="00603D18"/>
  </w:style>
  <w:style w:type="character" w:customStyle="1" w:styleId="WW8Num30z8">
    <w:name w:val="WW8Num30z8"/>
    <w:rsid w:val="00603D18"/>
  </w:style>
  <w:style w:type="character" w:customStyle="1" w:styleId="WW8Num31z1">
    <w:name w:val="WW8Num31z1"/>
    <w:rsid w:val="00603D18"/>
    <w:rPr>
      <w:u w:val="single"/>
    </w:rPr>
  </w:style>
  <w:style w:type="character" w:customStyle="1" w:styleId="WW8Num31z2">
    <w:name w:val="WW8Num31z2"/>
    <w:rsid w:val="00603D18"/>
  </w:style>
  <w:style w:type="character" w:customStyle="1" w:styleId="WW8Num31z3">
    <w:name w:val="WW8Num31z3"/>
    <w:rsid w:val="00603D18"/>
  </w:style>
  <w:style w:type="character" w:customStyle="1" w:styleId="WW8Num31z4">
    <w:name w:val="WW8Num31z4"/>
    <w:rsid w:val="00603D18"/>
  </w:style>
  <w:style w:type="character" w:customStyle="1" w:styleId="WW8Num31z5">
    <w:name w:val="WW8Num31z5"/>
    <w:rsid w:val="00603D18"/>
  </w:style>
  <w:style w:type="character" w:customStyle="1" w:styleId="WW8Num31z6">
    <w:name w:val="WW8Num31z6"/>
    <w:rsid w:val="00603D18"/>
  </w:style>
  <w:style w:type="character" w:customStyle="1" w:styleId="WW8Num31z7">
    <w:name w:val="WW8Num31z7"/>
    <w:rsid w:val="00603D18"/>
  </w:style>
  <w:style w:type="character" w:customStyle="1" w:styleId="WW8Num31z8">
    <w:name w:val="WW8Num31z8"/>
    <w:rsid w:val="00603D18"/>
  </w:style>
  <w:style w:type="character" w:customStyle="1" w:styleId="WW8Num32z4">
    <w:name w:val="WW8Num32z4"/>
    <w:rsid w:val="00603D18"/>
  </w:style>
  <w:style w:type="character" w:customStyle="1" w:styleId="WW8Num32z5">
    <w:name w:val="WW8Num32z5"/>
    <w:rsid w:val="00603D18"/>
  </w:style>
  <w:style w:type="character" w:customStyle="1" w:styleId="WW8Num32z6">
    <w:name w:val="WW8Num32z6"/>
    <w:rsid w:val="00603D18"/>
  </w:style>
  <w:style w:type="character" w:customStyle="1" w:styleId="WW8Num32z7">
    <w:name w:val="WW8Num32z7"/>
    <w:rsid w:val="00603D18"/>
  </w:style>
  <w:style w:type="character" w:customStyle="1" w:styleId="WW8Num32z8">
    <w:name w:val="WW8Num32z8"/>
    <w:rsid w:val="00603D18"/>
  </w:style>
  <w:style w:type="character" w:customStyle="1" w:styleId="WW8Num33z5">
    <w:name w:val="WW8Num33z5"/>
    <w:rsid w:val="00603D18"/>
  </w:style>
  <w:style w:type="character" w:customStyle="1" w:styleId="WW8Num33z6">
    <w:name w:val="WW8Num33z6"/>
    <w:rsid w:val="00603D18"/>
  </w:style>
  <w:style w:type="character" w:customStyle="1" w:styleId="WW8Num33z7">
    <w:name w:val="WW8Num33z7"/>
    <w:rsid w:val="00603D18"/>
  </w:style>
  <w:style w:type="character" w:customStyle="1" w:styleId="WW8Num33z8">
    <w:name w:val="WW8Num33z8"/>
    <w:rsid w:val="00603D18"/>
  </w:style>
  <w:style w:type="character" w:customStyle="1" w:styleId="WW8Num34z4">
    <w:name w:val="WW8Num34z4"/>
    <w:rsid w:val="00603D18"/>
  </w:style>
  <w:style w:type="character" w:customStyle="1" w:styleId="WW8Num34z5">
    <w:name w:val="WW8Num34z5"/>
    <w:rsid w:val="00603D18"/>
  </w:style>
  <w:style w:type="character" w:customStyle="1" w:styleId="WW8Num34z6">
    <w:name w:val="WW8Num34z6"/>
    <w:rsid w:val="00603D18"/>
  </w:style>
  <w:style w:type="character" w:customStyle="1" w:styleId="WW8Num34z7">
    <w:name w:val="WW8Num34z7"/>
    <w:rsid w:val="00603D18"/>
  </w:style>
  <w:style w:type="character" w:customStyle="1" w:styleId="WW8Num34z8">
    <w:name w:val="WW8Num34z8"/>
    <w:rsid w:val="00603D18"/>
  </w:style>
  <w:style w:type="character" w:customStyle="1" w:styleId="WW8Num35z0">
    <w:name w:val="WW8Num35z0"/>
    <w:rsid w:val="00603D18"/>
    <w:rPr>
      <w:rFonts w:hint="default"/>
    </w:rPr>
  </w:style>
  <w:style w:type="character" w:customStyle="1" w:styleId="WW8Num35z1">
    <w:name w:val="WW8Num35z1"/>
    <w:rsid w:val="00603D18"/>
    <w:rPr>
      <w:rFonts w:ascii="Courier New" w:hAnsi="Courier New" w:cs="Courier New" w:hint="default"/>
    </w:rPr>
  </w:style>
  <w:style w:type="character" w:customStyle="1" w:styleId="WW8Num35z2">
    <w:name w:val="WW8Num35z2"/>
    <w:rsid w:val="00603D18"/>
    <w:rPr>
      <w:rFonts w:ascii="Wingdings" w:hAnsi="Wingdings" w:cs="Wingdings" w:hint="default"/>
    </w:rPr>
  </w:style>
  <w:style w:type="character" w:customStyle="1" w:styleId="WW8Num35z3">
    <w:name w:val="WW8Num35z3"/>
    <w:rsid w:val="00603D18"/>
    <w:rPr>
      <w:rFonts w:ascii="Symbol" w:hAnsi="Symbol" w:cs="Symbol" w:hint="default"/>
    </w:rPr>
  </w:style>
  <w:style w:type="character" w:customStyle="1" w:styleId="WW8Num36z0">
    <w:name w:val="WW8Num36z0"/>
    <w:rsid w:val="00603D18"/>
    <w:rPr>
      <w:rFonts w:ascii="Times New Roman" w:eastAsia="Calibri" w:hAnsi="Times New Roman" w:cs="Times New Roman" w:hint="default"/>
    </w:rPr>
  </w:style>
  <w:style w:type="character" w:customStyle="1" w:styleId="WW8Num36z1">
    <w:name w:val="WW8Num36z1"/>
    <w:rsid w:val="00603D18"/>
    <w:rPr>
      <w:rFonts w:ascii="Courier New" w:hAnsi="Courier New" w:cs="Courier New" w:hint="default"/>
    </w:rPr>
  </w:style>
  <w:style w:type="character" w:customStyle="1" w:styleId="WW8Num36z2">
    <w:name w:val="WW8Num36z2"/>
    <w:rsid w:val="00603D18"/>
    <w:rPr>
      <w:rFonts w:ascii="Wingdings" w:hAnsi="Wingdings" w:cs="Wingdings" w:hint="default"/>
    </w:rPr>
  </w:style>
  <w:style w:type="character" w:customStyle="1" w:styleId="WW8Num36z3">
    <w:name w:val="WW8Num36z3"/>
    <w:rsid w:val="00603D18"/>
    <w:rPr>
      <w:rFonts w:ascii="Symbol" w:hAnsi="Symbol" w:cs="Symbol" w:hint="default"/>
    </w:rPr>
  </w:style>
  <w:style w:type="character" w:customStyle="1" w:styleId="WW8Num37z0">
    <w:name w:val="WW8Num37z0"/>
    <w:rsid w:val="00603D18"/>
    <w:rPr>
      <w:rFonts w:hint="default"/>
    </w:rPr>
  </w:style>
  <w:style w:type="character" w:customStyle="1" w:styleId="WW8Num38z0">
    <w:name w:val="WW8Num38z0"/>
    <w:rsid w:val="00603D18"/>
    <w:rPr>
      <w:rFonts w:ascii="Times" w:hAnsi="Times" w:cs="Times" w:hint="default"/>
    </w:rPr>
  </w:style>
  <w:style w:type="character" w:customStyle="1" w:styleId="WW8Num38z1">
    <w:name w:val="WW8Num38z1"/>
    <w:rsid w:val="00603D18"/>
    <w:rPr>
      <w:rFonts w:ascii="Courier New" w:hAnsi="Courier New" w:cs="Courier New" w:hint="default"/>
    </w:rPr>
  </w:style>
  <w:style w:type="character" w:customStyle="1" w:styleId="WW8Num38z2">
    <w:name w:val="WW8Num38z2"/>
    <w:rsid w:val="00603D18"/>
    <w:rPr>
      <w:rFonts w:ascii="Wingdings" w:hAnsi="Wingdings" w:cs="Wingdings" w:hint="default"/>
    </w:rPr>
  </w:style>
  <w:style w:type="character" w:customStyle="1" w:styleId="WW8Num38z3">
    <w:name w:val="WW8Num38z3"/>
    <w:rsid w:val="00603D18"/>
    <w:rPr>
      <w:rFonts w:ascii="Symbol" w:hAnsi="Symbol" w:cs="Symbol" w:hint="default"/>
    </w:rPr>
  </w:style>
  <w:style w:type="character" w:customStyle="1" w:styleId="WW8Num39z0">
    <w:name w:val="WW8Num39z0"/>
    <w:rsid w:val="00603D18"/>
    <w:rPr>
      <w:rFonts w:hint="default"/>
      <w:b w:val="0"/>
    </w:rPr>
  </w:style>
  <w:style w:type="character" w:customStyle="1" w:styleId="WW8Num39z1">
    <w:name w:val="WW8Num39z1"/>
    <w:rsid w:val="00603D18"/>
  </w:style>
  <w:style w:type="character" w:customStyle="1" w:styleId="WW8Num39z2">
    <w:name w:val="WW8Num39z2"/>
    <w:rsid w:val="00603D18"/>
  </w:style>
  <w:style w:type="character" w:customStyle="1" w:styleId="WW8Num39z3">
    <w:name w:val="WW8Num39z3"/>
    <w:rsid w:val="00603D18"/>
  </w:style>
  <w:style w:type="character" w:customStyle="1" w:styleId="WW8Num39z4">
    <w:name w:val="WW8Num39z4"/>
    <w:rsid w:val="00603D18"/>
  </w:style>
  <w:style w:type="character" w:customStyle="1" w:styleId="WW8Num39z5">
    <w:name w:val="WW8Num39z5"/>
    <w:rsid w:val="00603D18"/>
  </w:style>
  <w:style w:type="character" w:customStyle="1" w:styleId="WW8Num39z6">
    <w:name w:val="WW8Num39z6"/>
    <w:rsid w:val="00603D18"/>
  </w:style>
  <w:style w:type="character" w:customStyle="1" w:styleId="WW8Num39z7">
    <w:name w:val="WW8Num39z7"/>
    <w:rsid w:val="00603D18"/>
  </w:style>
  <w:style w:type="character" w:customStyle="1" w:styleId="WW8Num39z8">
    <w:name w:val="WW8Num39z8"/>
    <w:rsid w:val="00603D18"/>
  </w:style>
  <w:style w:type="character" w:customStyle="1" w:styleId="WW8Num40z0">
    <w:name w:val="WW8Num40z0"/>
    <w:rsid w:val="00603D18"/>
    <w:rPr>
      <w:rFonts w:ascii="Times New Roman" w:eastAsia="Calibri" w:hAnsi="Times New Roman" w:cs="Times New Roman" w:hint="default"/>
    </w:rPr>
  </w:style>
  <w:style w:type="character" w:customStyle="1" w:styleId="WW8Num40z1">
    <w:name w:val="WW8Num40z1"/>
    <w:rsid w:val="00603D18"/>
    <w:rPr>
      <w:rFonts w:ascii="Courier New" w:hAnsi="Courier New" w:cs="Courier New" w:hint="default"/>
    </w:rPr>
  </w:style>
  <w:style w:type="character" w:customStyle="1" w:styleId="WW8Num40z2">
    <w:name w:val="WW8Num40z2"/>
    <w:rsid w:val="00603D18"/>
    <w:rPr>
      <w:rFonts w:ascii="Wingdings" w:hAnsi="Wingdings" w:cs="Wingdings" w:hint="default"/>
    </w:rPr>
  </w:style>
  <w:style w:type="character" w:customStyle="1" w:styleId="WW8Num40z3">
    <w:name w:val="WW8Num40z3"/>
    <w:rsid w:val="00603D18"/>
    <w:rPr>
      <w:rFonts w:ascii="Symbol" w:hAnsi="Symbol" w:cs="Symbol" w:hint="default"/>
    </w:rPr>
  </w:style>
  <w:style w:type="character" w:customStyle="1" w:styleId="WW8Num41z0">
    <w:name w:val="WW8Num41z0"/>
    <w:rsid w:val="00603D18"/>
    <w:rPr>
      <w:rFonts w:hint="default"/>
      <w:b w:val="0"/>
    </w:rPr>
  </w:style>
  <w:style w:type="character" w:customStyle="1" w:styleId="WW8Num41z1">
    <w:name w:val="WW8Num41z1"/>
    <w:rsid w:val="00603D18"/>
  </w:style>
  <w:style w:type="character" w:customStyle="1" w:styleId="WW8Num41z2">
    <w:name w:val="WW8Num41z2"/>
    <w:rsid w:val="00603D18"/>
  </w:style>
  <w:style w:type="character" w:customStyle="1" w:styleId="WW8Num41z3">
    <w:name w:val="WW8Num41z3"/>
    <w:rsid w:val="00603D18"/>
  </w:style>
  <w:style w:type="character" w:customStyle="1" w:styleId="WW8Num41z4">
    <w:name w:val="WW8Num41z4"/>
    <w:rsid w:val="00603D18"/>
  </w:style>
  <w:style w:type="character" w:customStyle="1" w:styleId="WW8Num41z5">
    <w:name w:val="WW8Num41z5"/>
    <w:rsid w:val="00603D18"/>
  </w:style>
  <w:style w:type="character" w:customStyle="1" w:styleId="WW8Num41z6">
    <w:name w:val="WW8Num41z6"/>
    <w:rsid w:val="00603D18"/>
  </w:style>
  <w:style w:type="character" w:customStyle="1" w:styleId="WW8Num41z7">
    <w:name w:val="WW8Num41z7"/>
    <w:rsid w:val="00603D18"/>
  </w:style>
  <w:style w:type="character" w:customStyle="1" w:styleId="WW8Num41z8">
    <w:name w:val="WW8Num41z8"/>
    <w:rsid w:val="00603D18"/>
  </w:style>
  <w:style w:type="character" w:customStyle="1" w:styleId="WW8Num42z0">
    <w:name w:val="WW8Num42z0"/>
    <w:rsid w:val="00603D18"/>
    <w:rPr>
      <w:rFonts w:hint="default"/>
      <w:caps w:val="0"/>
      <w:smallCaps w:val="0"/>
      <w:strike w:val="0"/>
      <w:dstrike w:val="0"/>
      <w:vanish w:val="0"/>
      <w:position w:val="0"/>
      <w:sz w:val="24"/>
      <w:vertAlign w:val="baseline"/>
    </w:rPr>
  </w:style>
  <w:style w:type="character" w:customStyle="1" w:styleId="WW8Num42z1">
    <w:name w:val="WW8Num42z1"/>
    <w:rsid w:val="00603D18"/>
  </w:style>
  <w:style w:type="character" w:customStyle="1" w:styleId="WW8Num42z2">
    <w:name w:val="WW8Num42z2"/>
    <w:rsid w:val="00603D18"/>
  </w:style>
  <w:style w:type="character" w:customStyle="1" w:styleId="WW8Num42z3">
    <w:name w:val="WW8Num42z3"/>
    <w:rsid w:val="00603D18"/>
  </w:style>
  <w:style w:type="character" w:customStyle="1" w:styleId="WW8Num42z4">
    <w:name w:val="WW8Num42z4"/>
    <w:rsid w:val="00603D18"/>
  </w:style>
  <w:style w:type="character" w:customStyle="1" w:styleId="WW8Num42z5">
    <w:name w:val="WW8Num42z5"/>
    <w:rsid w:val="00603D18"/>
  </w:style>
  <w:style w:type="character" w:customStyle="1" w:styleId="WW8Num42z6">
    <w:name w:val="WW8Num42z6"/>
    <w:rsid w:val="00603D18"/>
  </w:style>
  <w:style w:type="character" w:customStyle="1" w:styleId="WW8Num42z7">
    <w:name w:val="WW8Num42z7"/>
    <w:rsid w:val="00603D18"/>
  </w:style>
  <w:style w:type="character" w:customStyle="1" w:styleId="WW8Num42z8">
    <w:name w:val="WW8Num42z8"/>
    <w:rsid w:val="00603D18"/>
  </w:style>
  <w:style w:type="character" w:customStyle="1" w:styleId="WW8Num43z0">
    <w:name w:val="WW8Num43z0"/>
    <w:rsid w:val="00603D18"/>
    <w:rPr>
      <w:rFonts w:hint="default"/>
      <w:b w:val="0"/>
      <w:caps w:val="0"/>
      <w:smallCaps w:val="0"/>
      <w:strike w:val="0"/>
      <w:dstrike w:val="0"/>
      <w:vanish w:val="0"/>
      <w:position w:val="0"/>
      <w:sz w:val="24"/>
      <w:vertAlign w:val="baseline"/>
    </w:rPr>
  </w:style>
  <w:style w:type="character" w:customStyle="1" w:styleId="WW8Num43z1">
    <w:name w:val="WW8Num43z1"/>
    <w:rsid w:val="00603D18"/>
  </w:style>
  <w:style w:type="character" w:customStyle="1" w:styleId="WW8Num43z2">
    <w:name w:val="WW8Num43z2"/>
    <w:rsid w:val="00603D18"/>
  </w:style>
  <w:style w:type="character" w:customStyle="1" w:styleId="WW8Num43z3">
    <w:name w:val="WW8Num43z3"/>
    <w:rsid w:val="00603D18"/>
  </w:style>
  <w:style w:type="character" w:customStyle="1" w:styleId="WW8Num43z4">
    <w:name w:val="WW8Num43z4"/>
    <w:rsid w:val="00603D18"/>
  </w:style>
  <w:style w:type="character" w:customStyle="1" w:styleId="WW8Num43z5">
    <w:name w:val="WW8Num43z5"/>
    <w:rsid w:val="00603D18"/>
  </w:style>
  <w:style w:type="character" w:customStyle="1" w:styleId="WW8Num43z6">
    <w:name w:val="WW8Num43z6"/>
    <w:rsid w:val="00603D18"/>
  </w:style>
  <w:style w:type="character" w:customStyle="1" w:styleId="WW8Num43z7">
    <w:name w:val="WW8Num43z7"/>
    <w:rsid w:val="00603D18"/>
  </w:style>
  <w:style w:type="character" w:customStyle="1" w:styleId="WW8Num43z8">
    <w:name w:val="WW8Num43z8"/>
    <w:rsid w:val="00603D18"/>
  </w:style>
  <w:style w:type="character" w:customStyle="1" w:styleId="WW8Num44z0">
    <w:name w:val="WW8Num44z0"/>
    <w:rsid w:val="00603D18"/>
    <w:rPr>
      <w:rFonts w:hint="default"/>
      <w:b/>
      <w:color w:val="auto"/>
    </w:rPr>
  </w:style>
  <w:style w:type="character" w:customStyle="1" w:styleId="WW8Num44z1">
    <w:name w:val="WW8Num44z1"/>
    <w:rsid w:val="00603D18"/>
    <w:rPr>
      <w:rFonts w:ascii="Calibri" w:hAnsi="Calibri" w:cs="Arial" w:hint="default"/>
      <w:b w:val="0"/>
      <w:color w:val="auto"/>
    </w:rPr>
  </w:style>
  <w:style w:type="character" w:customStyle="1" w:styleId="WW8Num44z2">
    <w:name w:val="WW8Num44z2"/>
    <w:rsid w:val="00603D18"/>
    <w:rPr>
      <w:rFonts w:hint="default"/>
      <w:color w:val="auto"/>
    </w:rPr>
  </w:style>
  <w:style w:type="character" w:customStyle="1" w:styleId="WW8Num44z3">
    <w:name w:val="WW8Num44z3"/>
    <w:rsid w:val="00603D18"/>
  </w:style>
  <w:style w:type="character" w:customStyle="1" w:styleId="WW8Num44z4">
    <w:name w:val="WW8Num44z4"/>
    <w:rsid w:val="00603D18"/>
  </w:style>
  <w:style w:type="character" w:customStyle="1" w:styleId="WW8Num44z5">
    <w:name w:val="WW8Num44z5"/>
    <w:rsid w:val="00603D18"/>
  </w:style>
  <w:style w:type="character" w:customStyle="1" w:styleId="WW8Num44z6">
    <w:name w:val="WW8Num44z6"/>
    <w:rsid w:val="00603D18"/>
  </w:style>
  <w:style w:type="character" w:customStyle="1" w:styleId="WW8Num44z7">
    <w:name w:val="WW8Num44z7"/>
    <w:rsid w:val="00603D18"/>
  </w:style>
  <w:style w:type="character" w:customStyle="1" w:styleId="WW8Num44z8">
    <w:name w:val="WW8Num44z8"/>
    <w:rsid w:val="00603D18"/>
  </w:style>
  <w:style w:type="character" w:customStyle="1" w:styleId="WW8Num45z0">
    <w:name w:val="WW8Num45z0"/>
    <w:rsid w:val="00603D18"/>
    <w:rPr>
      <w:rFonts w:ascii="Times New Roman" w:eastAsia="Calibri" w:hAnsi="Times New Roman" w:cs="Times New Roman" w:hint="default"/>
    </w:rPr>
  </w:style>
  <w:style w:type="character" w:customStyle="1" w:styleId="WW8Num45z1">
    <w:name w:val="WW8Num45z1"/>
    <w:rsid w:val="00603D18"/>
    <w:rPr>
      <w:rFonts w:ascii="Courier New" w:hAnsi="Courier New" w:cs="Courier New" w:hint="default"/>
    </w:rPr>
  </w:style>
  <w:style w:type="character" w:customStyle="1" w:styleId="WW8Num45z2">
    <w:name w:val="WW8Num45z2"/>
    <w:rsid w:val="00603D18"/>
    <w:rPr>
      <w:rFonts w:ascii="Wingdings" w:hAnsi="Wingdings" w:cs="Wingdings" w:hint="default"/>
    </w:rPr>
  </w:style>
  <w:style w:type="character" w:customStyle="1" w:styleId="WW8Num45z3">
    <w:name w:val="WW8Num45z3"/>
    <w:rsid w:val="00603D18"/>
    <w:rPr>
      <w:rFonts w:ascii="Symbol" w:hAnsi="Symbol" w:cs="Symbol" w:hint="default"/>
    </w:rPr>
  </w:style>
  <w:style w:type="character" w:customStyle="1" w:styleId="WW8Num46z0">
    <w:name w:val="WW8Num46z0"/>
    <w:rsid w:val="00603D18"/>
    <w:rPr>
      <w:rFonts w:hint="default"/>
      <w:caps w:val="0"/>
      <w:smallCaps w:val="0"/>
      <w:strike w:val="0"/>
      <w:dstrike w:val="0"/>
      <w:vanish w:val="0"/>
      <w:position w:val="0"/>
      <w:sz w:val="24"/>
      <w:vertAlign w:val="baseline"/>
    </w:rPr>
  </w:style>
  <w:style w:type="character" w:customStyle="1" w:styleId="WW8Num46z1">
    <w:name w:val="WW8Num46z1"/>
    <w:rsid w:val="00603D18"/>
  </w:style>
  <w:style w:type="character" w:customStyle="1" w:styleId="WW8Num46z2">
    <w:name w:val="WW8Num46z2"/>
    <w:rsid w:val="00603D18"/>
  </w:style>
  <w:style w:type="character" w:customStyle="1" w:styleId="WW8Num46z3">
    <w:name w:val="WW8Num46z3"/>
    <w:rsid w:val="00603D18"/>
  </w:style>
  <w:style w:type="character" w:customStyle="1" w:styleId="WW8Num46z4">
    <w:name w:val="WW8Num46z4"/>
    <w:rsid w:val="00603D18"/>
  </w:style>
  <w:style w:type="character" w:customStyle="1" w:styleId="WW8Num46z5">
    <w:name w:val="WW8Num46z5"/>
    <w:rsid w:val="00603D18"/>
  </w:style>
  <w:style w:type="character" w:customStyle="1" w:styleId="WW8Num46z6">
    <w:name w:val="WW8Num46z6"/>
    <w:rsid w:val="00603D18"/>
  </w:style>
  <w:style w:type="character" w:customStyle="1" w:styleId="WW8Num46z7">
    <w:name w:val="WW8Num46z7"/>
    <w:rsid w:val="00603D18"/>
  </w:style>
  <w:style w:type="character" w:customStyle="1" w:styleId="WW8Num46z8">
    <w:name w:val="WW8Num46z8"/>
    <w:rsid w:val="00603D18"/>
  </w:style>
  <w:style w:type="character" w:customStyle="1" w:styleId="WW8Num47z0">
    <w:name w:val="WW8Num47z0"/>
    <w:rsid w:val="00603D18"/>
    <w:rPr>
      <w:rFonts w:hint="default"/>
    </w:rPr>
  </w:style>
  <w:style w:type="character" w:customStyle="1" w:styleId="WW8Num47z1">
    <w:name w:val="WW8Num47z1"/>
    <w:rsid w:val="00603D18"/>
    <w:rPr>
      <w:rFonts w:ascii="Courier New" w:hAnsi="Courier New" w:cs="Courier New" w:hint="default"/>
    </w:rPr>
  </w:style>
  <w:style w:type="character" w:customStyle="1" w:styleId="WW8Num47z2">
    <w:name w:val="WW8Num47z2"/>
    <w:rsid w:val="00603D18"/>
    <w:rPr>
      <w:rFonts w:ascii="Wingdings" w:hAnsi="Wingdings" w:cs="Wingdings" w:hint="default"/>
    </w:rPr>
  </w:style>
  <w:style w:type="character" w:customStyle="1" w:styleId="WW8Num47z3">
    <w:name w:val="WW8Num47z3"/>
    <w:rsid w:val="00603D18"/>
    <w:rPr>
      <w:rFonts w:ascii="Symbol" w:hAnsi="Symbol" w:cs="Symbol" w:hint="default"/>
    </w:rPr>
  </w:style>
  <w:style w:type="character" w:customStyle="1" w:styleId="WW8Num48z0">
    <w:name w:val="WW8Num48z0"/>
    <w:rsid w:val="00603D18"/>
    <w:rPr>
      <w:rFonts w:ascii="Times New Roman" w:eastAsia="Calibri" w:hAnsi="Times New Roman" w:cs="Times New Roman" w:hint="default"/>
    </w:rPr>
  </w:style>
  <w:style w:type="character" w:customStyle="1" w:styleId="WW8Num48z1">
    <w:name w:val="WW8Num48z1"/>
    <w:rsid w:val="00603D18"/>
    <w:rPr>
      <w:rFonts w:ascii="Courier New" w:hAnsi="Courier New" w:cs="Courier New" w:hint="default"/>
    </w:rPr>
  </w:style>
  <w:style w:type="character" w:customStyle="1" w:styleId="WW8Num48z2">
    <w:name w:val="WW8Num48z2"/>
    <w:rsid w:val="00603D18"/>
    <w:rPr>
      <w:rFonts w:ascii="Wingdings" w:hAnsi="Wingdings" w:cs="Wingdings" w:hint="default"/>
    </w:rPr>
  </w:style>
  <w:style w:type="character" w:customStyle="1" w:styleId="WW8Num48z3">
    <w:name w:val="WW8Num48z3"/>
    <w:rsid w:val="00603D18"/>
    <w:rPr>
      <w:rFonts w:ascii="Symbol" w:hAnsi="Symbol" w:cs="Symbol" w:hint="default"/>
    </w:rPr>
  </w:style>
  <w:style w:type="character" w:customStyle="1" w:styleId="WW8NumSt34z0">
    <w:name w:val="WW8NumSt34z0"/>
    <w:rsid w:val="00603D18"/>
    <w:rPr>
      <w:rFonts w:hint="default"/>
    </w:rPr>
  </w:style>
  <w:style w:type="character" w:customStyle="1" w:styleId="WW8NumSt35z0">
    <w:name w:val="WW8NumSt35z0"/>
    <w:rsid w:val="00603D18"/>
    <w:rPr>
      <w:rFonts w:hint="default"/>
    </w:rPr>
  </w:style>
  <w:style w:type="character" w:customStyle="1" w:styleId="Carpredefinitoparagrafo2">
    <w:name w:val="Car. predefinito paragrafo2"/>
    <w:rsid w:val="00603D18"/>
  </w:style>
  <w:style w:type="character" w:customStyle="1" w:styleId="CarattereCarattere18">
    <w:name w:val="Carattere Carattere18"/>
    <w:rsid w:val="00603D18"/>
    <w:rPr>
      <w:rFonts w:ascii="Calibri" w:eastAsia="Calibri" w:hAnsi="Calibri" w:cs="Arial"/>
      <w:b/>
      <w:iCs/>
      <w:sz w:val="24"/>
      <w:szCs w:val="22"/>
      <w:lang w:val="it-IT" w:bidi="ar-SA"/>
    </w:rPr>
  </w:style>
  <w:style w:type="character" w:customStyle="1" w:styleId="CarattereCarattere17">
    <w:name w:val="Carattere Carattere17"/>
    <w:rsid w:val="00603D18"/>
    <w:rPr>
      <w:rFonts w:ascii="Calibri" w:eastAsia="Calibri" w:hAnsi="Calibri" w:cs="Arial"/>
      <w:b/>
      <w:bCs/>
      <w:i/>
      <w:color w:val="4F81BD"/>
      <w:sz w:val="24"/>
      <w:szCs w:val="22"/>
      <w:u w:val="single"/>
      <w:lang w:bidi="ar-SA"/>
    </w:rPr>
  </w:style>
  <w:style w:type="character" w:customStyle="1" w:styleId="CarattereCarattere16">
    <w:name w:val="Carattere Carattere16"/>
    <w:rsid w:val="00603D18"/>
    <w:rPr>
      <w:rFonts w:ascii="Calibri" w:eastAsia="Calibri" w:hAnsi="Calibri" w:cs="Arial"/>
      <w:b/>
      <w:bCs/>
      <w:i/>
      <w:color w:val="4F81BD"/>
      <w:sz w:val="24"/>
      <w:szCs w:val="22"/>
      <w:lang w:bidi="ar-SA"/>
    </w:rPr>
  </w:style>
  <w:style w:type="character" w:customStyle="1" w:styleId="CarattereCarattere15">
    <w:name w:val="Carattere Carattere15"/>
    <w:rsid w:val="00603D18"/>
    <w:rPr>
      <w:rFonts w:ascii="Cambria" w:eastAsia="Calibri" w:hAnsi="Cambria" w:cs="Cambria"/>
      <w:b/>
      <w:i/>
      <w:iCs/>
      <w:color w:val="4F81BD"/>
      <w:sz w:val="24"/>
      <w:szCs w:val="24"/>
      <w:lang w:val="de-DE" w:bidi="ar-SA"/>
    </w:rPr>
  </w:style>
  <w:style w:type="character" w:customStyle="1" w:styleId="CarattereCarattere14">
    <w:name w:val="Carattere Carattere14"/>
    <w:rsid w:val="00603D18"/>
    <w:rPr>
      <w:rFonts w:ascii="Cambria" w:eastAsia="Calibri" w:hAnsi="Cambria" w:cs="Cambria"/>
      <w:bCs/>
      <w:color w:val="243F60"/>
      <w:sz w:val="24"/>
      <w:szCs w:val="24"/>
      <w:lang w:val="de-DE" w:bidi="ar-SA"/>
    </w:rPr>
  </w:style>
  <w:style w:type="character" w:customStyle="1" w:styleId="CarattereCarattere13">
    <w:name w:val="Carattere Carattere13"/>
    <w:rsid w:val="00603D18"/>
    <w:rPr>
      <w:rFonts w:ascii="Cambria" w:eastAsia="Calibri" w:hAnsi="Cambria" w:cs="Cambria"/>
      <w:bCs/>
      <w:i/>
      <w:iCs/>
      <w:color w:val="243F60"/>
      <w:sz w:val="24"/>
      <w:szCs w:val="24"/>
      <w:lang w:val="de-DE" w:bidi="ar-SA"/>
    </w:rPr>
  </w:style>
  <w:style w:type="character" w:customStyle="1" w:styleId="CarattereCarattere12">
    <w:name w:val="Carattere Carattere12"/>
    <w:rsid w:val="00603D18"/>
    <w:rPr>
      <w:rFonts w:ascii="Cambria" w:eastAsia="Calibri" w:hAnsi="Cambria" w:cs="Cambria"/>
      <w:bCs/>
      <w:i/>
      <w:iCs/>
      <w:color w:val="404040"/>
      <w:sz w:val="24"/>
      <w:szCs w:val="24"/>
      <w:lang w:val="de-DE" w:bidi="ar-SA"/>
    </w:rPr>
  </w:style>
  <w:style w:type="character" w:customStyle="1" w:styleId="CarattereCarattere11">
    <w:name w:val="Carattere Carattere11"/>
    <w:rsid w:val="00603D18"/>
    <w:rPr>
      <w:rFonts w:ascii="Cambria" w:eastAsia="Calibri" w:hAnsi="Cambria" w:cs="Cambria"/>
      <w:bCs/>
      <w:color w:val="404040"/>
      <w:lang w:val="de-DE" w:bidi="ar-SA"/>
    </w:rPr>
  </w:style>
  <w:style w:type="character" w:customStyle="1" w:styleId="CarattereCarattere10">
    <w:name w:val="Carattere Carattere10"/>
    <w:rsid w:val="00603D18"/>
    <w:rPr>
      <w:rFonts w:ascii="Cambria" w:eastAsia="Calibri" w:hAnsi="Cambria" w:cs="Cambria"/>
      <w:bCs/>
      <w:i/>
      <w:iCs/>
      <w:color w:val="404040"/>
      <w:lang w:val="de-DE" w:bidi="ar-SA"/>
    </w:rPr>
  </w:style>
  <w:style w:type="character" w:styleId="Collegamentoipertestuale">
    <w:name w:val="Hyperlink"/>
    <w:rsid w:val="00603D18"/>
    <w:rPr>
      <w:color w:val="0000FF"/>
      <w:u w:val="single"/>
    </w:rPr>
  </w:style>
  <w:style w:type="character" w:customStyle="1" w:styleId="CarattereCarattere9">
    <w:name w:val="Carattere Carattere9"/>
    <w:rsid w:val="00603D18"/>
    <w:rPr>
      <w:rFonts w:ascii="Times New Roman" w:eastAsia="Calibri" w:hAnsi="Times New Roman" w:cs="Times New Roman"/>
      <w:sz w:val="20"/>
      <w:szCs w:val="20"/>
      <w:lang w:val="de-DE"/>
    </w:rPr>
  </w:style>
  <w:style w:type="character" w:customStyle="1" w:styleId="Caratterinotaapidipagina">
    <w:name w:val="Caratteri nota a piè di pagina"/>
    <w:rsid w:val="00603D18"/>
    <w:rPr>
      <w:vertAlign w:val="superscript"/>
    </w:rPr>
  </w:style>
  <w:style w:type="character" w:customStyle="1" w:styleId="CarattereCarattere8">
    <w:name w:val="Carattere Carattere8"/>
    <w:rsid w:val="00603D18"/>
    <w:rPr>
      <w:rFonts w:ascii="Times New Roman" w:eastAsia="Calibri" w:hAnsi="Times New Roman" w:cs="Times New Roman"/>
      <w:sz w:val="24"/>
      <w:szCs w:val="24"/>
      <w:lang w:val="de-DE"/>
    </w:rPr>
  </w:style>
  <w:style w:type="character" w:customStyle="1" w:styleId="CarattereCarattere7">
    <w:name w:val="Carattere Carattere7"/>
    <w:rsid w:val="00603D18"/>
    <w:rPr>
      <w:rFonts w:ascii="Tahoma" w:eastAsia="Calibri" w:hAnsi="Tahoma" w:cs="Tahoma"/>
      <w:sz w:val="16"/>
      <w:szCs w:val="16"/>
      <w:lang w:val="de-DE"/>
    </w:rPr>
  </w:style>
  <w:style w:type="character" w:customStyle="1" w:styleId="CarattereCarattere6">
    <w:name w:val="Carattere Carattere6"/>
    <w:rsid w:val="00603D18"/>
    <w:rPr>
      <w:rFonts w:ascii="Times New Roman" w:eastAsia="Calibri" w:hAnsi="Times New Roman" w:cs="Times New Roman"/>
      <w:sz w:val="24"/>
      <w:szCs w:val="24"/>
      <w:lang w:val="de-DE"/>
    </w:rPr>
  </w:style>
  <w:style w:type="character" w:styleId="Enfasigrassetto">
    <w:name w:val="Strong"/>
    <w:qFormat/>
    <w:rsid w:val="00603D18"/>
    <w:rPr>
      <w:rFonts w:ascii="Calibri" w:eastAsia="Times New Roman" w:hAnsi="Calibri" w:cs="Times New Roman"/>
      <w:b/>
      <w:bCs/>
      <w:color w:val="auto"/>
      <w:sz w:val="22"/>
      <w:szCs w:val="24"/>
      <w:u w:val="single"/>
      <w:lang w:val="de-DE"/>
    </w:rPr>
  </w:style>
  <w:style w:type="character" w:customStyle="1" w:styleId="Rimandocommento2">
    <w:name w:val="Rimando commento2"/>
    <w:rsid w:val="00603D18"/>
    <w:rPr>
      <w:sz w:val="16"/>
      <w:szCs w:val="16"/>
    </w:rPr>
  </w:style>
  <w:style w:type="character" w:customStyle="1" w:styleId="CarattereCarattere5">
    <w:name w:val="Carattere Carattere5"/>
    <w:rsid w:val="00603D18"/>
  </w:style>
  <w:style w:type="character" w:customStyle="1" w:styleId="CarattereCarattere4">
    <w:name w:val="Carattere Carattere4"/>
    <w:rsid w:val="00603D18"/>
    <w:rPr>
      <w:b/>
      <w:bCs/>
    </w:rPr>
  </w:style>
  <w:style w:type="character" w:customStyle="1" w:styleId="CarattereCarattere3">
    <w:name w:val="Carattere Carattere3"/>
    <w:rsid w:val="00603D18"/>
    <w:rPr>
      <w:rFonts w:ascii="Lucida Grande" w:hAnsi="Lucida Grande" w:cs="Lucida Grande"/>
      <w:sz w:val="24"/>
      <w:szCs w:val="24"/>
    </w:rPr>
  </w:style>
  <w:style w:type="character" w:styleId="Collegamentovisitato">
    <w:name w:val="FollowedHyperlink"/>
    <w:rsid w:val="00603D18"/>
    <w:rPr>
      <w:color w:val="800080"/>
      <w:u w:val="single"/>
    </w:rPr>
  </w:style>
  <w:style w:type="character" w:customStyle="1" w:styleId="CarattereCarattere2">
    <w:name w:val="Carattere Carattere2"/>
    <w:rsid w:val="00603D18"/>
    <w:rPr>
      <w:rFonts w:ascii="Times New Roman" w:eastAsia="Times New Roman" w:hAnsi="Times New Roman" w:cs="Times New Roman"/>
      <w:sz w:val="24"/>
      <w:szCs w:val="24"/>
    </w:rPr>
  </w:style>
  <w:style w:type="character" w:customStyle="1" w:styleId="CarattereCarattere1">
    <w:name w:val="Carattere Carattere1"/>
    <w:rsid w:val="00603D18"/>
    <w:rPr>
      <w:sz w:val="24"/>
      <w:szCs w:val="24"/>
    </w:rPr>
  </w:style>
  <w:style w:type="character" w:customStyle="1" w:styleId="CarattereCarattere">
    <w:name w:val="Carattere Carattere"/>
    <w:rsid w:val="00603D18"/>
    <w:rPr>
      <w:rFonts w:ascii="Cambria" w:eastAsia="Times New Roman" w:hAnsi="Cambria" w:cs="Times New Roman"/>
      <w:b/>
      <w:bCs/>
      <w:kern w:val="1"/>
      <w:sz w:val="32"/>
      <w:szCs w:val="32"/>
    </w:rPr>
  </w:style>
  <w:style w:type="character" w:customStyle="1" w:styleId="Tabellagriglia6acoloriCarattere">
    <w:name w:val="Tabella griglia 6 a colori Carattere"/>
    <w:rsid w:val="00603D18"/>
    <w:rPr>
      <w:rFonts w:ascii="Calibri" w:eastAsia="Times New Roman" w:hAnsi="Calibri" w:cs="Times New Roman"/>
      <w:sz w:val="22"/>
      <w:szCs w:val="22"/>
    </w:rPr>
  </w:style>
  <w:style w:type="character" w:customStyle="1" w:styleId="ListParagraphChar">
    <w:name w:val="List Paragraph Char"/>
    <w:rsid w:val="00603D18"/>
  </w:style>
  <w:style w:type="character" w:customStyle="1" w:styleId="Caratteredellanota">
    <w:name w:val="Carattere della nota"/>
    <w:rsid w:val="00603D18"/>
    <w:rPr>
      <w:vertAlign w:val="superscript"/>
    </w:rPr>
  </w:style>
  <w:style w:type="character" w:customStyle="1" w:styleId="apple-converted-space">
    <w:name w:val="apple-converted-space"/>
    <w:basedOn w:val="Carpredefinitoparagrafo2"/>
    <w:rsid w:val="00603D18"/>
  </w:style>
  <w:style w:type="character" w:customStyle="1" w:styleId="WW8Num16z4">
    <w:name w:val="WW8Num16z4"/>
    <w:rsid w:val="00603D18"/>
    <w:rPr>
      <w:rFonts w:ascii="Courier New" w:hAnsi="Courier New" w:cs="Courier New"/>
    </w:rPr>
  </w:style>
  <w:style w:type="character" w:customStyle="1" w:styleId="WW8Num49z0">
    <w:name w:val="WW8Num49z0"/>
    <w:rsid w:val="00603D18"/>
    <w:rPr>
      <w:rFonts w:ascii="Times New Roman" w:hAnsi="Times New Roman" w:cs="Times New Roman"/>
      <w:b w:val="0"/>
      <w:bCs w:val="0"/>
      <w:i w:val="0"/>
      <w:iCs w:val="0"/>
      <w:sz w:val="24"/>
      <w:szCs w:val="22"/>
    </w:rPr>
  </w:style>
  <w:style w:type="character" w:customStyle="1" w:styleId="WW8Num50z0">
    <w:name w:val="WW8Num50z0"/>
    <w:rsid w:val="00603D18"/>
    <w:rPr>
      <w:rFonts w:ascii="Times New Roman" w:hAnsi="Times New Roman" w:cs="Times New Roman"/>
      <w:b/>
      <w:bCs w:val="0"/>
      <w:i w:val="0"/>
      <w:iCs w:val="0"/>
      <w:color w:val="auto"/>
      <w:sz w:val="24"/>
      <w:szCs w:val="22"/>
    </w:rPr>
  </w:style>
  <w:style w:type="character" w:customStyle="1" w:styleId="WW8Num51z0">
    <w:name w:val="WW8Num51z0"/>
    <w:rsid w:val="00603D18"/>
    <w:rPr>
      <w:rFonts w:ascii="Symbol" w:hAnsi="Symbol" w:cs="Symbol"/>
    </w:rPr>
  </w:style>
  <w:style w:type="character" w:customStyle="1" w:styleId="WW8Num52z2">
    <w:name w:val="WW8Num52z2"/>
    <w:rsid w:val="00603D18"/>
    <w:rPr>
      <w:rFonts w:ascii="Wingdings" w:hAnsi="Wingdings" w:cs="Wingdings"/>
    </w:rPr>
  </w:style>
  <w:style w:type="character" w:customStyle="1" w:styleId="WW8Num52z3">
    <w:name w:val="WW8Num52z3"/>
    <w:rsid w:val="00603D18"/>
    <w:rPr>
      <w:rFonts w:ascii="Symbol" w:hAnsi="Symbol" w:cs="Symbol"/>
    </w:rPr>
  </w:style>
  <w:style w:type="character" w:customStyle="1" w:styleId="WW8Num53z0">
    <w:name w:val="WW8Num53z0"/>
    <w:rsid w:val="00603D18"/>
    <w:rPr>
      <w:rFonts w:ascii="Symbol" w:hAnsi="Symbol" w:cs="Symbol"/>
      <w:b w:val="0"/>
      <w:bCs w:val="0"/>
      <w:i w:val="0"/>
      <w:iCs w:val="0"/>
      <w:color w:val="0000FF"/>
      <w:sz w:val="20"/>
      <w:szCs w:val="20"/>
    </w:rPr>
  </w:style>
  <w:style w:type="character" w:customStyle="1" w:styleId="WW8Num53z1">
    <w:name w:val="WW8Num53z1"/>
    <w:rsid w:val="00603D18"/>
    <w:rPr>
      <w:rFonts w:ascii="Courier New" w:hAnsi="Courier New" w:cs="Courier New"/>
      <w:b w:val="0"/>
      <w:bCs w:val="0"/>
      <w:i w:val="0"/>
      <w:iCs w:val="0"/>
      <w:color w:val="0000FF"/>
      <w:sz w:val="20"/>
      <w:szCs w:val="20"/>
    </w:rPr>
  </w:style>
  <w:style w:type="character" w:customStyle="1" w:styleId="Absatz-Standardschriftart">
    <w:name w:val="Absatz-Standardschriftart"/>
    <w:rsid w:val="00603D18"/>
  </w:style>
  <w:style w:type="character" w:customStyle="1" w:styleId="WW-Absatz-Standardschriftart">
    <w:name w:val="WW-Absatz-Standardschriftart"/>
    <w:rsid w:val="00603D18"/>
  </w:style>
  <w:style w:type="character" w:customStyle="1" w:styleId="WW-Absatz-Standardschriftart1">
    <w:name w:val="WW-Absatz-Standardschriftart1"/>
    <w:rsid w:val="00603D18"/>
  </w:style>
  <w:style w:type="character" w:customStyle="1" w:styleId="WW-Absatz-Standardschriftart11">
    <w:name w:val="WW-Absatz-Standardschriftart11"/>
    <w:rsid w:val="00603D18"/>
  </w:style>
  <w:style w:type="character" w:customStyle="1" w:styleId="WW-Absatz-Standardschriftart111">
    <w:name w:val="WW-Absatz-Standardschriftart111"/>
    <w:rsid w:val="00603D18"/>
  </w:style>
  <w:style w:type="character" w:customStyle="1" w:styleId="WW8Num6z1">
    <w:name w:val="WW8Num6z1"/>
    <w:rsid w:val="00603D18"/>
    <w:rPr>
      <w:rFonts w:ascii="Courier New" w:hAnsi="Courier New" w:cs="Courier New"/>
    </w:rPr>
  </w:style>
  <w:style w:type="character" w:customStyle="1" w:styleId="WW8Num6z2">
    <w:name w:val="WW8Num6z2"/>
    <w:rsid w:val="00603D18"/>
    <w:rPr>
      <w:rFonts w:ascii="Wingdings" w:hAnsi="Wingdings" w:cs="Wingdings"/>
    </w:rPr>
  </w:style>
  <w:style w:type="character" w:customStyle="1" w:styleId="WW8Num6z3">
    <w:name w:val="WW8Num6z3"/>
    <w:rsid w:val="00603D18"/>
    <w:rPr>
      <w:rFonts w:ascii="Symbol" w:hAnsi="Symbol" w:cs="Symbol"/>
    </w:rPr>
  </w:style>
  <w:style w:type="character" w:customStyle="1" w:styleId="WW8Num14z3">
    <w:name w:val="WW8Num14z3"/>
    <w:rsid w:val="00603D18"/>
    <w:rPr>
      <w:rFonts w:ascii="Symbol" w:hAnsi="Symbol" w:cs="Symbol"/>
    </w:rPr>
  </w:style>
  <w:style w:type="character" w:customStyle="1" w:styleId="WW8Num17z4">
    <w:name w:val="WW8Num17z4"/>
    <w:rsid w:val="00603D18"/>
    <w:rPr>
      <w:rFonts w:ascii="Courier New" w:hAnsi="Courier New" w:cs="Courier New"/>
    </w:rPr>
  </w:style>
  <w:style w:type="character" w:customStyle="1" w:styleId="WW8Num29z3">
    <w:name w:val="WW8Num29z3"/>
    <w:rsid w:val="00603D18"/>
    <w:rPr>
      <w:rFonts w:ascii="Symbol" w:hAnsi="Symbol" w:cs="Symbol"/>
    </w:rPr>
  </w:style>
  <w:style w:type="character" w:customStyle="1" w:styleId="WW8Num29z4">
    <w:name w:val="WW8Num29z4"/>
    <w:rsid w:val="00603D18"/>
    <w:rPr>
      <w:rFonts w:ascii="Courier New" w:hAnsi="Courier New" w:cs="Courier New"/>
    </w:rPr>
  </w:style>
  <w:style w:type="character" w:customStyle="1" w:styleId="WW8Num29z5">
    <w:name w:val="WW8Num29z5"/>
    <w:rsid w:val="00603D18"/>
    <w:rPr>
      <w:rFonts w:ascii="Wingdings" w:hAnsi="Wingdings" w:cs="Wingdings"/>
    </w:rPr>
  </w:style>
  <w:style w:type="character" w:customStyle="1" w:styleId="WW8Num37z1">
    <w:name w:val="WW8Num37z1"/>
    <w:rsid w:val="00603D18"/>
    <w:rPr>
      <w:rFonts w:ascii="Courier New" w:hAnsi="Courier New" w:cs="Courier New"/>
    </w:rPr>
  </w:style>
  <w:style w:type="character" w:customStyle="1" w:styleId="WW8Num37z3">
    <w:name w:val="WW8Num37z3"/>
    <w:rsid w:val="00603D18"/>
    <w:rPr>
      <w:rFonts w:ascii="Symbol" w:hAnsi="Symbol" w:cs="Symbol"/>
    </w:rPr>
  </w:style>
  <w:style w:type="character" w:customStyle="1" w:styleId="WW8Num47z4">
    <w:name w:val="WW8Num47z4"/>
    <w:rsid w:val="00603D18"/>
    <w:rPr>
      <w:rFonts w:ascii="Courier New" w:hAnsi="Courier New" w:cs="Courier New"/>
    </w:rPr>
  </w:style>
  <w:style w:type="character" w:customStyle="1" w:styleId="WW8Num47z5">
    <w:name w:val="WW8Num47z5"/>
    <w:rsid w:val="00603D18"/>
    <w:rPr>
      <w:rFonts w:ascii="Wingdings" w:hAnsi="Wingdings" w:cs="Wingdings"/>
    </w:rPr>
  </w:style>
  <w:style w:type="character" w:customStyle="1" w:styleId="WW8Num51z1">
    <w:name w:val="WW8Num51z1"/>
    <w:rsid w:val="00603D18"/>
    <w:rPr>
      <w:rFonts w:ascii="Courier New" w:hAnsi="Courier New" w:cs="Courier New"/>
    </w:rPr>
  </w:style>
  <w:style w:type="character" w:customStyle="1" w:styleId="WW8Num51z2">
    <w:name w:val="WW8Num51z2"/>
    <w:rsid w:val="00603D18"/>
    <w:rPr>
      <w:rFonts w:ascii="Wingdings" w:hAnsi="Wingdings" w:cs="Wingdings"/>
    </w:rPr>
  </w:style>
  <w:style w:type="character" w:customStyle="1" w:styleId="WW8Num52z0">
    <w:name w:val="WW8Num52z0"/>
    <w:rsid w:val="00603D18"/>
    <w:rPr>
      <w:rFonts w:ascii="Symbol" w:hAnsi="Symbol" w:cs="Symbol"/>
      <w:sz w:val="24"/>
    </w:rPr>
  </w:style>
  <w:style w:type="character" w:customStyle="1" w:styleId="WW8Num52z1">
    <w:name w:val="WW8Num52z1"/>
    <w:rsid w:val="00603D18"/>
    <w:rPr>
      <w:rFonts w:ascii="Courier New" w:hAnsi="Courier New" w:cs="Courier New"/>
    </w:rPr>
  </w:style>
  <w:style w:type="character" w:customStyle="1" w:styleId="WW8Num53z2">
    <w:name w:val="WW8Num53z2"/>
    <w:rsid w:val="00603D18"/>
    <w:rPr>
      <w:rFonts w:ascii="Wingdings" w:hAnsi="Wingdings" w:cs="Wingdings"/>
    </w:rPr>
  </w:style>
  <w:style w:type="character" w:customStyle="1" w:styleId="WW8Num53z3">
    <w:name w:val="WW8Num53z3"/>
    <w:rsid w:val="00603D18"/>
    <w:rPr>
      <w:rFonts w:ascii="Symbol" w:hAnsi="Symbol" w:cs="Symbol"/>
    </w:rPr>
  </w:style>
  <w:style w:type="character" w:customStyle="1" w:styleId="WW8Num53z4">
    <w:name w:val="WW8Num53z4"/>
    <w:rsid w:val="00603D18"/>
    <w:rPr>
      <w:rFonts w:ascii="Courier New" w:hAnsi="Courier New" w:cs="Courier New"/>
    </w:rPr>
  </w:style>
  <w:style w:type="character" w:customStyle="1" w:styleId="WW8Num54z0">
    <w:name w:val="WW8Num54z0"/>
    <w:rsid w:val="00603D18"/>
    <w:rPr>
      <w:rFonts w:ascii="Times New Roman" w:hAnsi="Times New Roman" w:cs="Times New Roman"/>
      <w:b w:val="0"/>
      <w:bCs w:val="0"/>
      <w:i w:val="0"/>
      <w:iCs w:val="0"/>
      <w:sz w:val="24"/>
      <w:szCs w:val="24"/>
    </w:rPr>
  </w:style>
  <w:style w:type="character" w:customStyle="1" w:styleId="WW8Num54z1">
    <w:name w:val="WW8Num54z1"/>
    <w:rsid w:val="00603D18"/>
    <w:rPr>
      <w:rFonts w:cs="Times New Roman"/>
    </w:rPr>
  </w:style>
  <w:style w:type="character" w:customStyle="1" w:styleId="WW8Num55z0">
    <w:name w:val="WW8Num55z0"/>
    <w:rsid w:val="00603D18"/>
    <w:rPr>
      <w:rFonts w:ascii="Times New Roman" w:hAnsi="Times New Roman" w:cs="Times New Roman"/>
      <w:b w:val="0"/>
      <w:bCs w:val="0"/>
      <w:i w:val="0"/>
      <w:iCs w:val="0"/>
      <w:color w:val="auto"/>
      <w:sz w:val="24"/>
      <w:szCs w:val="22"/>
    </w:rPr>
  </w:style>
  <w:style w:type="character" w:customStyle="1" w:styleId="Carpredefinitoparagrafo1">
    <w:name w:val="Car. predefinito paragrafo1"/>
    <w:rsid w:val="00603D18"/>
  </w:style>
  <w:style w:type="character" w:customStyle="1" w:styleId="Titolo1Carattere">
    <w:name w:val="Titolo 1 Carattere"/>
    <w:rsid w:val="00603D18"/>
    <w:rPr>
      <w:rFonts w:eastAsia="Calibri"/>
      <w:b/>
      <w:bCs/>
      <w:caps/>
      <w:kern w:val="1"/>
      <w:sz w:val="24"/>
      <w:szCs w:val="24"/>
      <w:lang w:val="it-IT" w:bidi="ar-SA"/>
    </w:rPr>
  </w:style>
  <w:style w:type="character" w:customStyle="1" w:styleId="Titolo2Carattere">
    <w:name w:val="Titolo 2 Carattere"/>
    <w:rsid w:val="00603D18"/>
    <w:rPr>
      <w:b/>
      <w:bCs/>
      <w:smallCaps/>
      <w:sz w:val="24"/>
      <w:szCs w:val="24"/>
      <w:lang w:val="it-IT" w:bidi="ar-SA"/>
    </w:rPr>
  </w:style>
  <w:style w:type="character" w:customStyle="1" w:styleId="Titolo3Carattere">
    <w:name w:val="Titolo 3 Carattere"/>
    <w:rsid w:val="00603D18"/>
    <w:rPr>
      <w:rFonts w:eastAsia="Calibri"/>
      <w:b/>
      <w:bCs/>
      <w:sz w:val="24"/>
      <w:szCs w:val="24"/>
      <w:lang w:val="it-IT" w:bidi="ar-SA"/>
    </w:rPr>
  </w:style>
  <w:style w:type="character" w:customStyle="1" w:styleId="Titolo4Carattere">
    <w:name w:val="Titolo 4 Carattere"/>
    <w:rsid w:val="00603D18"/>
    <w:rPr>
      <w:rFonts w:eastAsia="Calibri"/>
      <w:b/>
      <w:bCs/>
      <w:sz w:val="28"/>
      <w:szCs w:val="28"/>
      <w:lang w:val="it-IT" w:bidi="ar-SA"/>
    </w:rPr>
  </w:style>
  <w:style w:type="character" w:customStyle="1" w:styleId="Titolo5Carattere">
    <w:name w:val="Titolo 5 Carattere"/>
    <w:rsid w:val="00603D18"/>
    <w:rPr>
      <w:rFonts w:eastAsia="Calibri"/>
      <w:b/>
      <w:bCs/>
      <w:i/>
      <w:iCs/>
      <w:sz w:val="26"/>
      <w:szCs w:val="26"/>
      <w:lang w:val="it-IT" w:bidi="ar-SA"/>
    </w:rPr>
  </w:style>
  <w:style w:type="character" w:customStyle="1" w:styleId="Titolo6Carattere">
    <w:name w:val="Titolo 6 Carattere"/>
    <w:rsid w:val="00603D18"/>
    <w:rPr>
      <w:rFonts w:eastAsia="Calibri"/>
      <w:b/>
      <w:bCs/>
      <w:sz w:val="24"/>
      <w:szCs w:val="24"/>
      <w:lang w:val="it-IT" w:bidi="ar-SA"/>
    </w:rPr>
  </w:style>
  <w:style w:type="character" w:customStyle="1" w:styleId="Titolo7Carattere">
    <w:name w:val="Titolo 7 Carattere"/>
    <w:rsid w:val="00603D18"/>
    <w:rPr>
      <w:rFonts w:eastAsia="Calibri"/>
      <w:sz w:val="24"/>
      <w:szCs w:val="24"/>
      <w:lang w:val="it-IT" w:bidi="ar-SA"/>
    </w:rPr>
  </w:style>
  <w:style w:type="character" w:customStyle="1" w:styleId="Titolo8Carattere">
    <w:name w:val="Titolo 8 Carattere"/>
    <w:rsid w:val="00603D18"/>
    <w:rPr>
      <w:rFonts w:eastAsia="Calibri"/>
      <w:i/>
      <w:iCs/>
      <w:sz w:val="24"/>
      <w:szCs w:val="24"/>
      <w:lang w:val="it-IT" w:bidi="ar-SA"/>
    </w:rPr>
  </w:style>
  <w:style w:type="character" w:customStyle="1" w:styleId="Titolo9Carattere">
    <w:name w:val="Titolo 9 Carattere"/>
    <w:rsid w:val="00603D18"/>
    <w:rPr>
      <w:rFonts w:ascii="Arial" w:eastAsia="Calibri" w:hAnsi="Arial" w:cs="Arial"/>
      <w:sz w:val="24"/>
      <w:szCs w:val="24"/>
      <w:lang w:val="it-IT" w:bidi="ar-SA"/>
    </w:rPr>
  </w:style>
  <w:style w:type="character" w:customStyle="1" w:styleId="CorpodeltestoCarattere">
    <w:name w:val="Corpo del testo Carattere"/>
    <w:rsid w:val="00603D18"/>
    <w:rPr>
      <w:sz w:val="28"/>
      <w:szCs w:val="28"/>
      <w:lang w:val="it-IT" w:bidi="ar-SA"/>
    </w:rPr>
  </w:style>
  <w:style w:type="character" w:customStyle="1" w:styleId="TestofumettoCarattere">
    <w:name w:val="Testo fumetto Carattere"/>
    <w:rsid w:val="00603D18"/>
    <w:rPr>
      <w:rFonts w:ascii="Tahoma" w:eastAsia="Calibri" w:hAnsi="Tahoma" w:cs="Tahoma"/>
      <w:sz w:val="16"/>
      <w:szCs w:val="16"/>
      <w:lang w:val="it-IT" w:bidi="ar-SA"/>
    </w:rPr>
  </w:style>
  <w:style w:type="character" w:customStyle="1" w:styleId="IntestazioneCarattere">
    <w:name w:val="Intestazione Carattere"/>
    <w:uiPriority w:val="99"/>
    <w:rsid w:val="00603D18"/>
    <w:rPr>
      <w:sz w:val="24"/>
      <w:szCs w:val="24"/>
      <w:lang w:val="it-IT" w:bidi="ar-SA"/>
    </w:rPr>
  </w:style>
  <w:style w:type="character" w:customStyle="1" w:styleId="PidipaginaCarattere">
    <w:name w:val="Piè di pagina Carattere"/>
    <w:rsid w:val="00603D18"/>
    <w:rPr>
      <w:sz w:val="24"/>
      <w:szCs w:val="24"/>
      <w:lang w:val="it-IT" w:bidi="ar-SA"/>
    </w:rPr>
  </w:style>
  <w:style w:type="character" w:customStyle="1" w:styleId="ParagrafoCarattere">
    <w:name w:val="Paragrafo Carattere"/>
    <w:rsid w:val="00603D18"/>
    <w:rPr>
      <w:rFonts w:ascii="Verdana" w:hAnsi="Verdana" w:cs="Verdana"/>
      <w:lang w:val="it-IT" w:bidi="ar-SA"/>
    </w:rPr>
  </w:style>
  <w:style w:type="character" w:customStyle="1" w:styleId="c21">
    <w:name w:val="c21"/>
    <w:rsid w:val="00603D18"/>
    <w:rPr>
      <w:shd w:val="clear" w:color="auto" w:fill="FFFFFF"/>
    </w:rPr>
  </w:style>
  <w:style w:type="character" w:customStyle="1" w:styleId="TestonormaleCarattere">
    <w:name w:val="Testo normale Carattere"/>
    <w:rsid w:val="00603D18"/>
    <w:rPr>
      <w:rFonts w:ascii="Consolas" w:hAnsi="Consolas" w:cs="Consolas"/>
      <w:lang w:val="it-IT" w:bidi="ar-SA"/>
    </w:rPr>
  </w:style>
  <w:style w:type="character" w:customStyle="1" w:styleId="TestonotaapidipaginaCarattere">
    <w:name w:val="Testo nota a piè di pagina Carattere"/>
    <w:rsid w:val="00603D18"/>
    <w:rPr>
      <w:lang w:val="it-IT" w:bidi="ar-SA"/>
    </w:rPr>
  </w:style>
  <w:style w:type="character" w:customStyle="1" w:styleId="Corpodeltesto3Carattere">
    <w:name w:val="Corpo del testo 3 Carattere"/>
    <w:rsid w:val="00603D18"/>
    <w:rPr>
      <w:rFonts w:eastAsia="Calibri"/>
      <w:sz w:val="16"/>
      <w:szCs w:val="16"/>
      <w:lang w:val="it-IT" w:bidi="ar-SA"/>
    </w:rPr>
  </w:style>
  <w:style w:type="character" w:customStyle="1" w:styleId="Corpodeltesto2Carattere">
    <w:name w:val="Corpo del testo 2 Carattere"/>
    <w:rsid w:val="00603D18"/>
    <w:rPr>
      <w:rFonts w:eastAsia="Calibri"/>
      <w:sz w:val="24"/>
      <w:szCs w:val="24"/>
      <w:lang w:val="it-IT" w:bidi="ar-SA"/>
    </w:rPr>
  </w:style>
  <w:style w:type="character" w:customStyle="1" w:styleId="Rimandocommento1">
    <w:name w:val="Rimando commento1"/>
    <w:rsid w:val="00603D18"/>
    <w:rPr>
      <w:sz w:val="16"/>
      <w:szCs w:val="16"/>
    </w:rPr>
  </w:style>
  <w:style w:type="character" w:customStyle="1" w:styleId="TestocommentoCarattere">
    <w:name w:val="Testo commento Carattere"/>
    <w:rsid w:val="00603D18"/>
    <w:rPr>
      <w:lang w:val="it-IT" w:bidi="ar-SA"/>
    </w:rPr>
  </w:style>
  <w:style w:type="character" w:customStyle="1" w:styleId="CarattereCarattere50">
    <w:name w:val="Carattere Carattere5"/>
    <w:rsid w:val="00603D18"/>
    <w:rPr>
      <w:sz w:val="24"/>
      <w:szCs w:val="24"/>
    </w:rPr>
  </w:style>
  <w:style w:type="character" w:customStyle="1" w:styleId="CarattereCarattere19">
    <w:name w:val="Carattere Carattere1"/>
    <w:rsid w:val="00603D18"/>
    <w:rPr>
      <w:lang w:val="it-IT"/>
    </w:rPr>
  </w:style>
  <w:style w:type="character" w:customStyle="1" w:styleId="google-src-text">
    <w:name w:val="google-src-text"/>
    <w:basedOn w:val="Carpredefinitoparagrafo1"/>
    <w:rsid w:val="00603D18"/>
  </w:style>
  <w:style w:type="character" w:customStyle="1" w:styleId="WW-Caratteredellanota">
    <w:name w:val="WW-Carattere della nota"/>
    <w:rsid w:val="00603D18"/>
    <w:rPr>
      <w:vertAlign w:val="superscript"/>
    </w:rPr>
  </w:style>
  <w:style w:type="character" w:customStyle="1" w:styleId="Rientrocorpodeltesto3Carattere">
    <w:name w:val="Rientro corpo del testo 3 Carattere"/>
    <w:rsid w:val="00603D18"/>
    <w:rPr>
      <w:rFonts w:eastAsia="Calibri"/>
      <w:sz w:val="16"/>
      <w:szCs w:val="16"/>
      <w:lang w:val="it-IT" w:bidi="ar-SA"/>
    </w:rPr>
  </w:style>
  <w:style w:type="character" w:customStyle="1" w:styleId="RientrocorpodeltestoCarattere">
    <w:name w:val="Rientro corpo del testo Carattere"/>
    <w:rsid w:val="00603D18"/>
    <w:rPr>
      <w:rFonts w:eastAsia="Calibri"/>
      <w:sz w:val="24"/>
      <w:szCs w:val="24"/>
      <w:lang w:val="it-IT" w:bidi="ar-SA"/>
    </w:rPr>
  </w:style>
  <w:style w:type="character" w:customStyle="1" w:styleId="StileTimesNewRoman">
    <w:name w:val="Stile Times New Roman"/>
    <w:rsid w:val="00603D18"/>
    <w:rPr>
      <w:rFonts w:ascii="Times New Roman" w:hAnsi="Times New Roman" w:cs="Times New Roman"/>
      <w:sz w:val="22"/>
      <w:szCs w:val="24"/>
    </w:rPr>
  </w:style>
  <w:style w:type="character" w:customStyle="1" w:styleId="TitoloCarattere">
    <w:name w:val="Titolo Carattere"/>
    <w:rsid w:val="00603D18"/>
    <w:rPr>
      <w:b/>
      <w:sz w:val="24"/>
      <w:lang w:val="it-IT" w:bidi="ar-SA"/>
    </w:rPr>
  </w:style>
  <w:style w:type="character" w:customStyle="1" w:styleId="FootnoteTextChar">
    <w:name w:val="Footnote Text Char"/>
    <w:rsid w:val="00603D18"/>
    <w:rPr>
      <w:rFonts w:ascii="Times New Roman" w:hAnsi="Times New Roman" w:cs="Times New Roman"/>
      <w:sz w:val="20"/>
      <w:szCs w:val="20"/>
    </w:rPr>
  </w:style>
  <w:style w:type="character" w:styleId="Numeropagina">
    <w:name w:val="page number"/>
    <w:basedOn w:val="Carpredefinitoparagrafo1"/>
    <w:rsid w:val="00603D18"/>
  </w:style>
  <w:style w:type="character" w:customStyle="1" w:styleId="Titolo2Carattere1">
    <w:name w:val="Titolo 2 Carattere1"/>
    <w:rsid w:val="00603D18"/>
    <w:rPr>
      <w:b/>
      <w:bCs/>
      <w:smallCaps/>
      <w:sz w:val="24"/>
      <w:szCs w:val="24"/>
    </w:rPr>
  </w:style>
  <w:style w:type="character" w:customStyle="1" w:styleId="StileTitolo2NonGrassettoCorsivoSinistro0cmPrimarig">
    <w:name w:val="Stile Titolo 2 + Non Grassetto Corsivo Sinistro:  0 cm Prima rig..."/>
    <w:rsid w:val="00603D18"/>
    <w:rPr>
      <w:i/>
      <w:vanish/>
    </w:rPr>
  </w:style>
  <w:style w:type="character" w:customStyle="1" w:styleId="TestonotadichiusuraCarattere">
    <w:name w:val="Testo nota di chiusura Carattere"/>
    <w:basedOn w:val="Carpredefinitoparagrafo1"/>
    <w:rsid w:val="00603D18"/>
  </w:style>
  <w:style w:type="character" w:customStyle="1" w:styleId="Caratterenotadichiusura">
    <w:name w:val="Carattere nota di chiusura"/>
    <w:rsid w:val="00603D18"/>
    <w:rPr>
      <w:vertAlign w:val="superscript"/>
    </w:rPr>
  </w:style>
  <w:style w:type="character" w:customStyle="1" w:styleId="Caratterinotadichiusura">
    <w:name w:val="Caratteri nota di chiusura"/>
    <w:rsid w:val="00603D18"/>
    <w:rPr>
      <w:vertAlign w:val="superscript"/>
    </w:rPr>
  </w:style>
  <w:style w:type="character" w:customStyle="1" w:styleId="Punti">
    <w:name w:val="Punti"/>
    <w:rsid w:val="00603D18"/>
    <w:rPr>
      <w:rFonts w:ascii="OpenSymbol" w:eastAsia="OpenSymbol" w:hAnsi="OpenSymbol" w:cs="OpenSymbol"/>
    </w:rPr>
  </w:style>
  <w:style w:type="character" w:customStyle="1" w:styleId="Caratteredinumerazione">
    <w:name w:val="Carattere di numerazione"/>
    <w:rsid w:val="00603D18"/>
  </w:style>
  <w:style w:type="character" w:styleId="AcronimoHTML">
    <w:name w:val="HTML Acronym"/>
    <w:rsid w:val="00603D18"/>
  </w:style>
  <w:style w:type="character" w:customStyle="1" w:styleId="A5">
    <w:name w:val="A5"/>
    <w:rsid w:val="00603D18"/>
    <w:rPr>
      <w:rFonts w:cs="Myriad Web"/>
      <w:color w:val="000000"/>
    </w:rPr>
  </w:style>
  <w:style w:type="character" w:customStyle="1" w:styleId="Rientrocorpodeltesto2Carattere1">
    <w:name w:val="Rientro corpo del testo 2 Carattere1"/>
    <w:rsid w:val="00603D18"/>
    <w:rPr>
      <w:sz w:val="24"/>
      <w:szCs w:val="24"/>
    </w:rPr>
  </w:style>
  <w:style w:type="character" w:customStyle="1" w:styleId="Titolo2CarattereCarattereCarattereCarattereCarattere">
    <w:name w:val="Titolo 2 Carattere Carattere Carattere Carattere Carattere"/>
    <w:rsid w:val="00603D18"/>
    <w:rPr>
      <w:rFonts w:ascii="Arial" w:hAnsi="Arial" w:cs="Arial"/>
      <w:b/>
      <w:bCs/>
      <w:i/>
      <w:iCs/>
      <w:sz w:val="28"/>
      <w:szCs w:val="28"/>
      <w:lang w:val="it-IT" w:bidi="ar-SA"/>
    </w:rPr>
  </w:style>
  <w:style w:type="character" w:customStyle="1" w:styleId="WW8Num9z3">
    <w:name w:val="WW8Num9z3"/>
    <w:rsid w:val="00603D18"/>
    <w:rPr>
      <w:rFonts w:ascii="Symbol" w:hAnsi="Symbol" w:cs="Symbol"/>
    </w:rPr>
  </w:style>
  <w:style w:type="character" w:customStyle="1" w:styleId="WW8Num8z1">
    <w:name w:val="WW8Num8z1"/>
    <w:rsid w:val="00603D18"/>
    <w:rPr>
      <w:rFonts w:ascii="Times New Roman" w:eastAsia="Times New Roman" w:hAnsi="Times New Roman" w:cs="Times New Roman"/>
      <w:sz w:val="16"/>
    </w:rPr>
  </w:style>
  <w:style w:type="character" w:customStyle="1" w:styleId="WW8Num8z2">
    <w:name w:val="WW8Num8z2"/>
    <w:rsid w:val="00603D18"/>
    <w:rPr>
      <w:rFonts w:ascii="Wingdings" w:hAnsi="Wingdings" w:cs="Wingdings"/>
    </w:rPr>
  </w:style>
  <w:style w:type="character" w:customStyle="1" w:styleId="WW8Num8z4">
    <w:name w:val="WW8Num8z4"/>
    <w:rsid w:val="00603D18"/>
    <w:rPr>
      <w:rFonts w:ascii="Courier New" w:hAnsi="Courier New" w:cs="Courier New"/>
    </w:rPr>
  </w:style>
  <w:style w:type="character" w:customStyle="1" w:styleId="WW8Num5z1">
    <w:name w:val="WW8Num5z1"/>
    <w:rsid w:val="00603D18"/>
    <w:rPr>
      <w:rFonts w:ascii="Courier New" w:hAnsi="Courier New" w:cs="Courier New"/>
    </w:rPr>
  </w:style>
  <w:style w:type="character" w:customStyle="1" w:styleId="WW8Num5z2">
    <w:name w:val="WW8Num5z2"/>
    <w:rsid w:val="00603D18"/>
    <w:rPr>
      <w:rFonts w:ascii="Wingdings" w:hAnsi="Wingdings" w:cs="Wingdings"/>
    </w:rPr>
  </w:style>
  <w:style w:type="character" w:customStyle="1" w:styleId="WW8Num8z3">
    <w:name w:val="WW8Num8z3"/>
    <w:rsid w:val="00603D18"/>
    <w:rPr>
      <w:rFonts w:ascii="Symbol" w:hAnsi="Symbol" w:cs="Symbol"/>
    </w:rPr>
  </w:style>
  <w:style w:type="character" w:customStyle="1" w:styleId="WW8Num15z3">
    <w:name w:val="WW8Num15z3"/>
    <w:rsid w:val="00603D18"/>
    <w:rPr>
      <w:rFonts w:ascii="Symbol" w:hAnsi="Symbol" w:cs="Symbol"/>
    </w:rPr>
  </w:style>
  <w:style w:type="character" w:customStyle="1" w:styleId="WW8Num23z3">
    <w:name w:val="WW8Num23z3"/>
    <w:rsid w:val="00603D18"/>
    <w:rPr>
      <w:rFonts w:ascii="Symbol" w:hAnsi="Symbol" w:cs="Symbol"/>
    </w:rPr>
  </w:style>
  <w:style w:type="character" w:customStyle="1" w:styleId="WW8Num26z3">
    <w:name w:val="WW8Num26z3"/>
    <w:rsid w:val="00603D18"/>
    <w:rPr>
      <w:rFonts w:ascii="Symbol" w:hAnsi="Symbol" w:cs="Symbol"/>
    </w:rPr>
  </w:style>
  <w:style w:type="character" w:customStyle="1" w:styleId="WW8Num26z4">
    <w:name w:val="WW8Num26z4"/>
    <w:rsid w:val="00603D18"/>
    <w:rPr>
      <w:rFonts w:ascii="Courier New" w:hAnsi="Courier New" w:cs="Courier New"/>
    </w:rPr>
  </w:style>
  <w:style w:type="character" w:customStyle="1" w:styleId="WW8Num28z4">
    <w:name w:val="WW8Num28z4"/>
    <w:rsid w:val="00603D18"/>
    <w:rPr>
      <w:rFonts w:ascii="Courier New" w:hAnsi="Courier New" w:cs="Courier New"/>
    </w:rPr>
  </w:style>
  <w:style w:type="character" w:customStyle="1" w:styleId="Caratterepredefinitoparagrafo">
    <w:name w:val="Carattere predefinito paragrafo"/>
    <w:rsid w:val="00603D18"/>
  </w:style>
  <w:style w:type="character" w:customStyle="1" w:styleId="CarattereCarattereCarattere">
    <w:name w:val="Carattere Carattere Carattere"/>
    <w:rsid w:val="00603D18"/>
    <w:rPr>
      <w:rFonts w:ascii="Arial" w:hAnsi="Arial" w:cs="Arial"/>
      <w:sz w:val="24"/>
      <w:szCs w:val="24"/>
      <w:lang w:val="it-IT" w:bidi="ar-SA"/>
    </w:rPr>
  </w:style>
  <w:style w:type="character" w:customStyle="1" w:styleId="WW-Caratterenotadichiusura">
    <w:name w:val="WW-Carattere nota di chiusura"/>
    <w:rsid w:val="00603D18"/>
  </w:style>
  <w:style w:type="character" w:customStyle="1" w:styleId="CarattereCarattereCarattereCarattereCarattere">
    <w:name w:val="Carattere Carattere Carattere Carattere Carattere"/>
    <w:rsid w:val="00603D18"/>
    <w:rPr>
      <w:rFonts w:ascii="Arial" w:hAnsi="Arial" w:cs="Arial"/>
      <w:sz w:val="24"/>
      <w:szCs w:val="24"/>
      <w:lang w:val="it-IT" w:bidi="ar-SA"/>
    </w:rPr>
  </w:style>
  <w:style w:type="character" w:customStyle="1" w:styleId="Caratterepredefinitoparagrafo2">
    <w:name w:val="Carattere predefinito paragrafo2"/>
    <w:rsid w:val="00603D18"/>
  </w:style>
  <w:style w:type="character" w:customStyle="1" w:styleId="Caratterepredefinitoparagrafo1">
    <w:name w:val="Carattere predefinito paragrafo1"/>
    <w:rsid w:val="00603D18"/>
  </w:style>
  <w:style w:type="character" w:customStyle="1" w:styleId="Rimandonotaapidipagina1">
    <w:name w:val="Rimando nota a piè di pagina1"/>
    <w:rsid w:val="00603D18"/>
    <w:rPr>
      <w:vertAlign w:val="superscript"/>
    </w:rPr>
  </w:style>
  <w:style w:type="character" w:customStyle="1" w:styleId="Rimandonotaapidipagina2">
    <w:name w:val="Rimando nota a piè di pagina2"/>
    <w:rsid w:val="00603D18"/>
    <w:rPr>
      <w:vertAlign w:val="superscript"/>
    </w:rPr>
  </w:style>
  <w:style w:type="character" w:customStyle="1" w:styleId="Rimandonotadichiusura1">
    <w:name w:val="Rimando nota di chiusura1"/>
    <w:rsid w:val="00603D18"/>
    <w:rPr>
      <w:vertAlign w:val="superscript"/>
    </w:rPr>
  </w:style>
  <w:style w:type="character" w:customStyle="1" w:styleId="CorpoCarattere">
    <w:name w:val="Corpo Carattere"/>
    <w:rsid w:val="00603D18"/>
    <w:rPr>
      <w:szCs w:val="22"/>
    </w:rPr>
  </w:style>
  <w:style w:type="character" w:customStyle="1" w:styleId="Rimandonotaapidipagina3">
    <w:name w:val="Rimando nota a piè di pagina3"/>
    <w:rsid w:val="00603D18"/>
    <w:rPr>
      <w:vertAlign w:val="superscript"/>
    </w:rPr>
  </w:style>
  <w:style w:type="character" w:customStyle="1" w:styleId="Rimandonotadichiusura2">
    <w:name w:val="Rimando nota di chiusura2"/>
    <w:rsid w:val="00603D18"/>
    <w:rPr>
      <w:vertAlign w:val="superscript"/>
    </w:rPr>
  </w:style>
  <w:style w:type="character" w:customStyle="1" w:styleId="TestocommentoCarattere1">
    <w:name w:val="Testo commento Carattere1"/>
    <w:basedOn w:val="Carpredefinitoparagrafo3"/>
    <w:rsid w:val="00603D18"/>
  </w:style>
  <w:style w:type="character" w:styleId="Rimandonotaapidipagina">
    <w:name w:val="footnote reference"/>
    <w:aliases w:val="Footnote symbol,footnote sign"/>
    <w:uiPriority w:val="99"/>
    <w:rsid w:val="00603D18"/>
    <w:rPr>
      <w:vertAlign w:val="superscript"/>
    </w:rPr>
  </w:style>
  <w:style w:type="character" w:styleId="Rimandonotadichiusura">
    <w:name w:val="endnote reference"/>
    <w:rsid w:val="00603D18"/>
    <w:rPr>
      <w:vertAlign w:val="superscript"/>
    </w:rPr>
  </w:style>
  <w:style w:type="character" w:customStyle="1" w:styleId="Caratteridinumerazione">
    <w:name w:val="Caratteri di numerazione"/>
    <w:rsid w:val="00603D18"/>
    <w:rPr>
      <w:b w:val="0"/>
      <w:bCs w:val="0"/>
    </w:rPr>
  </w:style>
  <w:style w:type="paragraph" w:customStyle="1" w:styleId="Titolo20">
    <w:name w:val="Titolo2"/>
    <w:basedOn w:val="Normale"/>
    <w:next w:val="Corpotesto"/>
    <w:rsid w:val="00603D18"/>
    <w:pPr>
      <w:keepNext/>
      <w:spacing w:before="240" w:after="120"/>
    </w:pPr>
    <w:rPr>
      <w:rFonts w:ascii="Liberation Sans" w:eastAsia="Microsoft YaHei" w:hAnsi="Liberation Sans" w:cs="Mangal"/>
      <w:sz w:val="28"/>
      <w:szCs w:val="28"/>
    </w:rPr>
  </w:style>
  <w:style w:type="paragraph" w:styleId="Corpotesto">
    <w:name w:val="Body Text"/>
    <w:basedOn w:val="Normale"/>
    <w:rsid w:val="00603D18"/>
    <w:pPr>
      <w:autoSpaceDE w:val="0"/>
      <w:spacing w:before="240" w:after="240"/>
    </w:pPr>
    <w:rPr>
      <w:rFonts w:ascii="Times New Roman" w:eastAsia="Times New Roman" w:hAnsi="Times New Roman" w:cs="Times New Roman"/>
    </w:rPr>
  </w:style>
  <w:style w:type="paragraph" w:styleId="Elenco">
    <w:name w:val="List"/>
    <w:basedOn w:val="Corpotesto"/>
    <w:rsid w:val="00603D18"/>
    <w:pPr>
      <w:tabs>
        <w:tab w:val="right" w:leader="dot" w:pos="9628"/>
      </w:tabs>
      <w:autoSpaceDE/>
      <w:spacing w:before="120" w:after="0"/>
      <w:ind w:left="240"/>
      <w:jc w:val="left"/>
    </w:pPr>
    <w:rPr>
      <w:rFonts w:ascii="Calibri" w:eastAsia="Calibri" w:hAnsi="Calibri" w:cs="Tahoma"/>
      <w:i/>
      <w:iCs/>
      <w:sz w:val="20"/>
      <w:szCs w:val="20"/>
    </w:rPr>
  </w:style>
  <w:style w:type="paragraph" w:styleId="Didascalia">
    <w:name w:val="caption"/>
    <w:basedOn w:val="Normale"/>
    <w:qFormat/>
    <w:rsid w:val="00603D18"/>
    <w:pPr>
      <w:suppressLineNumbers/>
      <w:spacing w:after="120"/>
    </w:pPr>
    <w:rPr>
      <w:rFonts w:cs="Mangal"/>
      <w:i/>
      <w:iCs/>
    </w:rPr>
  </w:style>
  <w:style w:type="paragraph" w:customStyle="1" w:styleId="Indice">
    <w:name w:val="Indice"/>
    <w:basedOn w:val="Normale"/>
    <w:rsid w:val="00603D18"/>
    <w:pPr>
      <w:suppressLineNumbers/>
    </w:pPr>
    <w:rPr>
      <w:rFonts w:ascii="Times New Roman" w:eastAsia="Times New Roman" w:hAnsi="Times New Roman" w:cs="Tahoma"/>
    </w:rPr>
  </w:style>
  <w:style w:type="paragraph" w:customStyle="1" w:styleId="Titolo10">
    <w:name w:val="Titolo1"/>
    <w:basedOn w:val="Normale"/>
    <w:next w:val="Normale"/>
    <w:rsid w:val="00603D18"/>
    <w:pPr>
      <w:spacing w:before="240" w:after="60"/>
      <w:jc w:val="center"/>
    </w:pPr>
    <w:rPr>
      <w:rFonts w:ascii="Cambria" w:eastAsia="Times New Roman" w:hAnsi="Cambria" w:cs="Cambria"/>
      <w:b/>
      <w:bCs w:val="0"/>
      <w:kern w:val="1"/>
      <w:sz w:val="32"/>
      <w:szCs w:val="32"/>
    </w:rPr>
  </w:style>
  <w:style w:type="paragraph" w:styleId="Testonotaapidipagina">
    <w:name w:val="footnote text"/>
    <w:basedOn w:val="Normale"/>
    <w:link w:val="TestonotaapidipaginaCarattere1"/>
    <w:rsid w:val="00603D18"/>
    <w:rPr>
      <w:rFonts w:ascii="Times New Roman" w:hAnsi="Times New Roman" w:cs="Times New Roman"/>
      <w:sz w:val="20"/>
      <w:szCs w:val="20"/>
      <w:lang w:val="de-DE"/>
    </w:rPr>
  </w:style>
  <w:style w:type="paragraph" w:styleId="Intestazione">
    <w:name w:val="header"/>
    <w:basedOn w:val="Normale"/>
    <w:uiPriority w:val="99"/>
    <w:rsid w:val="00603D18"/>
    <w:rPr>
      <w:rFonts w:ascii="Times New Roman" w:hAnsi="Times New Roman" w:cs="Times New Roman"/>
      <w:lang w:val="de-DE"/>
    </w:rPr>
  </w:style>
  <w:style w:type="paragraph" w:styleId="Sommario1">
    <w:name w:val="toc 1"/>
    <w:basedOn w:val="Normale"/>
    <w:next w:val="Normale"/>
    <w:rsid w:val="00603D18"/>
    <w:pPr>
      <w:tabs>
        <w:tab w:val="left" w:pos="426"/>
        <w:tab w:val="right" w:leader="underscore" w:pos="9628"/>
      </w:tabs>
      <w:spacing w:before="60"/>
      <w:ind w:left="425" w:hanging="425"/>
    </w:pPr>
    <w:rPr>
      <w:b/>
      <w:i/>
      <w:lang w:eastAsia="it-IT"/>
    </w:rPr>
  </w:style>
  <w:style w:type="paragraph" w:customStyle="1" w:styleId="Elencoacolori-Colore11">
    <w:name w:val="Elenco a colori - Colore 11"/>
    <w:basedOn w:val="Normale"/>
    <w:rsid w:val="00603D18"/>
    <w:pPr>
      <w:ind w:left="720"/>
      <w:contextualSpacing/>
    </w:pPr>
  </w:style>
  <w:style w:type="paragraph" w:styleId="Testofumetto">
    <w:name w:val="Balloon Text"/>
    <w:basedOn w:val="Normale"/>
    <w:rsid w:val="00603D18"/>
    <w:rPr>
      <w:rFonts w:ascii="Tahoma" w:hAnsi="Tahoma" w:cs="Tahoma"/>
      <w:sz w:val="16"/>
      <w:szCs w:val="16"/>
      <w:lang w:val="de-DE"/>
    </w:rPr>
  </w:style>
  <w:style w:type="paragraph" w:styleId="Pidipagina">
    <w:name w:val="footer"/>
    <w:basedOn w:val="Normale"/>
    <w:rsid w:val="00603D18"/>
    <w:pPr>
      <w:tabs>
        <w:tab w:val="center" w:pos="4819"/>
        <w:tab w:val="right" w:pos="9638"/>
      </w:tabs>
    </w:pPr>
    <w:rPr>
      <w:rFonts w:ascii="Times New Roman" w:hAnsi="Times New Roman" w:cs="Times New Roman"/>
      <w:lang w:val="de-DE"/>
    </w:rPr>
  </w:style>
  <w:style w:type="paragraph" w:customStyle="1" w:styleId="Default">
    <w:name w:val="Default"/>
    <w:rsid w:val="00603D18"/>
    <w:pPr>
      <w:suppressAutoHyphens/>
      <w:autoSpaceDE w:val="0"/>
    </w:pPr>
    <w:rPr>
      <w:rFonts w:ascii="Arial" w:eastAsia="Calibri" w:hAnsi="Arial" w:cs="Arial"/>
      <w:color w:val="000000"/>
      <w:sz w:val="24"/>
      <w:szCs w:val="24"/>
      <w:lang w:eastAsia="zh-CN"/>
    </w:rPr>
  </w:style>
  <w:style w:type="paragraph" w:customStyle="1" w:styleId="56D88B822C3F4197905AEFF6ED9B456B">
    <w:name w:val="56D88B822C3F4197905AEFF6ED9B456B"/>
    <w:rsid w:val="00603D18"/>
    <w:pPr>
      <w:suppressAutoHyphens/>
      <w:spacing w:after="200" w:line="276" w:lineRule="auto"/>
    </w:pPr>
    <w:rPr>
      <w:rFonts w:ascii="Calibri" w:eastAsia="MS Mincho" w:hAnsi="Calibri" w:cs="Arial"/>
      <w:sz w:val="22"/>
      <w:szCs w:val="22"/>
      <w:lang w:val="en-US" w:eastAsia="ja-JP"/>
    </w:rPr>
  </w:style>
  <w:style w:type="paragraph" w:customStyle="1" w:styleId="Grigliatab31">
    <w:name w:val="Griglia tab. 31"/>
    <w:basedOn w:val="Titolo1"/>
    <w:next w:val="Normale"/>
    <w:rsid w:val="00603D18"/>
    <w:pPr>
      <w:keepLines/>
      <w:numPr>
        <w:numId w:val="0"/>
      </w:numPr>
      <w:pBdr>
        <w:bottom w:val="none" w:sz="0" w:space="0" w:color="000000"/>
      </w:pBdr>
      <w:spacing w:before="480" w:after="0" w:line="276" w:lineRule="auto"/>
    </w:pPr>
    <w:rPr>
      <w:rFonts w:ascii="Cambria" w:eastAsia="MS Gothic" w:hAnsi="Cambria" w:cs="Times New Roman"/>
      <w:smallCaps/>
      <w:color w:val="365F91"/>
      <w:szCs w:val="28"/>
      <w:lang w:val="en-US" w:eastAsia="ja-JP"/>
    </w:rPr>
  </w:style>
  <w:style w:type="paragraph" w:styleId="Sommario2">
    <w:name w:val="toc 2"/>
    <w:basedOn w:val="Sommario1"/>
    <w:next w:val="Normale"/>
    <w:rsid w:val="00603D18"/>
    <w:pPr>
      <w:tabs>
        <w:tab w:val="clear" w:pos="426"/>
        <w:tab w:val="left" w:pos="993"/>
      </w:tabs>
      <w:ind w:left="992" w:hanging="567"/>
    </w:pPr>
    <w:rPr>
      <w:color w:val="4F81BD"/>
      <w:sz w:val="22"/>
      <w:szCs w:val="22"/>
    </w:rPr>
  </w:style>
  <w:style w:type="paragraph" w:customStyle="1" w:styleId="Testocommento2">
    <w:name w:val="Testo commento2"/>
    <w:basedOn w:val="Normale"/>
    <w:rsid w:val="00603D18"/>
    <w:rPr>
      <w:sz w:val="20"/>
      <w:szCs w:val="20"/>
    </w:rPr>
  </w:style>
  <w:style w:type="paragraph" w:styleId="Soggettocommento">
    <w:name w:val="annotation subject"/>
    <w:basedOn w:val="Testocommento2"/>
    <w:next w:val="Testocommento2"/>
    <w:link w:val="SoggettocommentoCarattere"/>
    <w:rsid w:val="00603D18"/>
    <w:rPr>
      <w:b/>
      <w:bCs w:val="0"/>
    </w:rPr>
  </w:style>
  <w:style w:type="paragraph" w:customStyle="1" w:styleId="Sfondoacolori-Colore11">
    <w:name w:val="Sfondo a colori - Colore 11"/>
    <w:rsid w:val="00603D18"/>
    <w:pPr>
      <w:suppressAutoHyphens/>
    </w:pPr>
    <w:rPr>
      <w:rFonts w:ascii="Calibri" w:eastAsia="Calibri" w:hAnsi="Calibri" w:cs="Calibri"/>
      <w:sz w:val="24"/>
      <w:szCs w:val="24"/>
      <w:lang w:eastAsia="zh-CN"/>
    </w:rPr>
  </w:style>
  <w:style w:type="paragraph" w:customStyle="1" w:styleId="Grigliaacolori-Colore61">
    <w:name w:val="Griglia a colori - Colore 61"/>
    <w:rsid w:val="00603D18"/>
    <w:pPr>
      <w:suppressAutoHyphens/>
    </w:pPr>
    <w:rPr>
      <w:rFonts w:ascii="Calibri" w:eastAsia="Calibri" w:hAnsi="Calibri" w:cs="Calibri"/>
      <w:sz w:val="24"/>
      <w:szCs w:val="24"/>
      <w:lang w:eastAsia="zh-CN"/>
    </w:rPr>
  </w:style>
  <w:style w:type="paragraph" w:customStyle="1" w:styleId="Mappadocumento2">
    <w:name w:val="Mappa documento2"/>
    <w:basedOn w:val="Normale"/>
    <w:rsid w:val="00603D18"/>
    <w:rPr>
      <w:rFonts w:ascii="Lucida Grande" w:hAnsi="Lucida Grande" w:cs="Lucida Grande"/>
    </w:rPr>
  </w:style>
  <w:style w:type="paragraph" w:customStyle="1" w:styleId="Grigliaacolori-Colore62">
    <w:name w:val="Griglia a colori - Colore 62"/>
    <w:rsid w:val="00603D18"/>
    <w:pPr>
      <w:suppressAutoHyphens/>
    </w:pPr>
    <w:rPr>
      <w:rFonts w:ascii="Calibri" w:eastAsia="Calibri" w:hAnsi="Calibri" w:cs="Calibri"/>
      <w:sz w:val="24"/>
      <w:szCs w:val="24"/>
      <w:lang w:eastAsia="zh-CN"/>
    </w:rPr>
  </w:style>
  <w:style w:type="paragraph" w:customStyle="1" w:styleId="TableParagraph">
    <w:name w:val="Table Paragraph"/>
    <w:basedOn w:val="Normale"/>
    <w:uiPriority w:val="1"/>
    <w:qFormat/>
    <w:rsid w:val="00603D18"/>
    <w:pPr>
      <w:widowControl w:val="0"/>
    </w:pPr>
    <w:rPr>
      <w:sz w:val="22"/>
      <w:szCs w:val="22"/>
      <w:lang w:val="en-US"/>
    </w:rPr>
  </w:style>
  <w:style w:type="paragraph" w:customStyle="1" w:styleId="CM1">
    <w:name w:val="CM1"/>
    <w:basedOn w:val="Default"/>
    <w:next w:val="Default"/>
    <w:rsid w:val="00603D18"/>
    <w:rPr>
      <w:rFonts w:ascii="EUAlbertina" w:hAnsi="EUAlbertina" w:cs="Times New Roman"/>
      <w:color w:val="auto"/>
    </w:rPr>
  </w:style>
  <w:style w:type="paragraph" w:customStyle="1" w:styleId="CM3">
    <w:name w:val="CM3"/>
    <w:basedOn w:val="Default"/>
    <w:next w:val="Default"/>
    <w:rsid w:val="00603D18"/>
    <w:rPr>
      <w:rFonts w:ascii="EUAlbertina" w:hAnsi="EUAlbertina" w:cs="Times New Roman"/>
      <w:color w:val="auto"/>
    </w:rPr>
  </w:style>
  <w:style w:type="paragraph" w:customStyle="1" w:styleId="CM4">
    <w:name w:val="CM4"/>
    <w:basedOn w:val="Default"/>
    <w:next w:val="Default"/>
    <w:rsid w:val="00603D18"/>
    <w:rPr>
      <w:rFonts w:ascii="EUAlbertina" w:hAnsi="EUAlbertina" w:cs="Times New Roman"/>
      <w:color w:val="auto"/>
    </w:rPr>
  </w:style>
  <w:style w:type="paragraph" w:customStyle="1" w:styleId="Grigliaacolori-Colore63">
    <w:name w:val="Griglia a colori - Colore 63"/>
    <w:rsid w:val="00603D18"/>
    <w:pPr>
      <w:suppressAutoHyphens/>
    </w:pPr>
    <w:rPr>
      <w:rFonts w:ascii="Calibri" w:eastAsia="Calibri" w:hAnsi="Calibri" w:cs="Calibri"/>
      <w:sz w:val="24"/>
      <w:szCs w:val="24"/>
      <w:lang w:eastAsia="zh-CN"/>
    </w:rPr>
  </w:style>
  <w:style w:type="paragraph" w:styleId="Bibliografia">
    <w:name w:val="Bibliography"/>
    <w:rsid w:val="00603D18"/>
    <w:pPr>
      <w:widowControl w:val="0"/>
      <w:suppressAutoHyphens/>
      <w:ind w:left="454"/>
    </w:pPr>
    <w:rPr>
      <w:rFonts w:ascii="Arial" w:eastAsia="Calibri" w:hAnsi="Arial" w:cs="Arial"/>
      <w:sz w:val="22"/>
      <w:szCs w:val="22"/>
      <w:lang w:eastAsia="zh-CN"/>
    </w:rPr>
  </w:style>
  <w:style w:type="paragraph" w:styleId="Sommario3">
    <w:name w:val="toc 3"/>
    <w:basedOn w:val="Normale"/>
    <w:next w:val="Normale"/>
    <w:rsid w:val="00603D18"/>
    <w:pPr>
      <w:tabs>
        <w:tab w:val="left" w:pos="1701"/>
        <w:tab w:val="right" w:leader="dot" w:pos="9628"/>
      </w:tabs>
      <w:spacing w:before="60"/>
      <w:ind w:left="1701" w:hanging="709"/>
    </w:pPr>
    <w:rPr>
      <w:b/>
      <w:i/>
      <w:color w:val="4F81BD"/>
      <w:sz w:val="22"/>
      <w:szCs w:val="22"/>
      <w:lang w:eastAsia="it-IT"/>
    </w:rPr>
  </w:style>
  <w:style w:type="paragraph" w:styleId="Sommario4">
    <w:name w:val="toc 4"/>
    <w:basedOn w:val="Normale"/>
    <w:next w:val="Normale"/>
    <w:rsid w:val="00603D18"/>
    <w:pPr>
      <w:ind w:left="720"/>
    </w:pPr>
    <w:rPr>
      <w:rFonts w:ascii="Cambria" w:hAnsi="Cambria" w:cs="Cambria"/>
      <w:sz w:val="20"/>
      <w:szCs w:val="20"/>
    </w:rPr>
  </w:style>
  <w:style w:type="paragraph" w:styleId="Sommario5">
    <w:name w:val="toc 5"/>
    <w:basedOn w:val="Normale"/>
    <w:next w:val="Normale"/>
    <w:rsid w:val="00603D18"/>
    <w:pPr>
      <w:ind w:left="960"/>
    </w:pPr>
    <w:rPr>
      <w:rFonts w:ascii="Cambria" w:hAnsi="Cambria" w:cs="Cambria"/>
      <w:sz w:val="20"/>
      <w:szCs w:val="20"/>
    </w:rPr>
  </w:style>
  <w:style w:type="paragraph" w:styleId="Sommario6">
    <w:name w:val="toc 6"/>
    <w:basedOn w:val="Normale"/>
    <w:next w:val="Normale"/>
    <w:rsid w:val="00603D18"/>
    <w:pPr>
      <w:ind w:left="1200"/>
    </w:pPr>
    <w:rPr>
      <w:rFonts w:ascii="Cambria" w:hAnsi="Cambria" w:cs="Cambria"/>
      <w:sz w:val="20"/>
      <w:szCs w:val="20"/>
    </w:rPr>
  </w:style>
  <w:style w:type="paragraph" w:styleId="Sommario7">
    <w:name w:val="toc 7"/>
    <w:basedOn w:val="Normale"/>
    <w:next w:val="Normale"/>
    <w:rsid w:val="00603D18"/>
    <w:pPr>
      <w:ind w:left="1440"/>
    </w:pPr>
    <w:rPr>
      <w:rFonts w:ascii="Cambria" w:hAnsi="Cambria" w:cs="Cambria"/>
      <w:sz w:val="20"/>
      <w:szCs w:val="20"/>
    </w:rPr>
  </w:style>
  <w:style w:type="paragraph" w:styleId="Sommario8">
    <w:name w:val="toc 8"/>
    <w:basedOn w:val="Normale"/>
    <w:next w:val="Normale"/>
    <w:rsid w:val="00603D18"/>
    <w:pPr>
      <w:ind w:left="1680"/>
    </w:pPr>
    <w:rPr>
      <w:rFonts w:ascii="Cambria" w:hAnsi="Cambria" w:cs="Cambria"/>
      <w:sz w:val="20"/>
      <w:szCs w:val="20"/>
    </w:rPr>
  </w:style>
  <w:style w:type="paragraph" w:styleId="Sommario9">
    <w:name w:val="toc 9"/>
    <w:basedOn w:val="Normale"/>
    <w:next w:val="Normale"/>
    <w:rsid w:val="00603D18"/>
    <w:pPr>
      <w:ind w:left="1920"/>
    </w:pPr>
    <w:rPr>
      <w:rFonts w:ascii="Cambria" w:hAnsi="Cambria" w:cs="Cambria"/>
      <w:sz w:val="20"/>
      <w:szCs w:val="20"/>
    </w:rPr>
  </w:style>
  <w:style w:type="paragraph" w:customStyle="1" w:styleId="Rientrocorpodeltesto22">
    <w:name w:val="Rientro corpo del testo 22"/>
    <w:basedOn w:val="Normale"/>
    <w:rsid w:val="00603D18"/>
    <w:pPr>
      <w:spacing w:after="120" w:line="480" w:lineRule="auto"/>
      <w:ind w:left="283"/>
    </w:pPr>
  </w:style>
  <w:style w:type="paragraph" w:styleId="NormaleWeb">
    <w:name w:val="Normal (Web)"/>
    <w:basedOn w:val="Normale"/>
    <w:rsid w:val="00603D18"/>
    <w:pPr>
      <w:spacing w:before="280" w:after="280"/>
    </w:pPr>
    <w:rPr>
      <w:rFonts w:ascii="Times New Roman" w:eastAsia="Times New Roman" w:hAnsi="Times New Roman" w:cs="Times New Roman"/>
    </w:rPr>
  </w:style>
  <w:style w:type="paragraph" w:customStyle="1" w:styleId="Tabellagriglia6acolori1">
    <w:name w:val="Tabella griglia 6 a colori1"/>
    <w:basedOn w:val="Normale"/>
    <w:rsid w:val="00603D18"/>
    <w:pPr>
      <w:spacing w:after="160" w:line="252" w:lineRule="auto"/>
      <w:ind w:left="720"/>
    </w:pPr>
    <w:rPr>
      <w:rFonts w:eastAsia="Times New Roman"/>
      <w:sz w:val="22"/>
      <w:szCs w:val="22"/>
    </w:rPr>
  </w:style>
  <w:style w:type="paragraph" w:customStyle="1" w:styleId="Enfasidelicata1">
    <w:name w:val="Enfasi delicata1"/>
    <w:basedOn w:val="Normale"/>
    <w:rsid w:val="00603D18"/>
    <w:pPr>
      <w:ind w:left="720"/>
      <w:contextualSpacing/>
    </w:pPr>
  </w:style>
  <w:style w:type="paragraph" w:customStyle="1" w:styleId="Rientrocorpodeltesto21">
    <w:name w:val="Rientro corpo del testo 21"/>
    <w:basedOn w:val="Normale"/>
    <w:rsid w:val="00603D18"/>
    <w:pPr>
      <w:spacing w:after="120" w:line="480" w:lineRule="auto"/>
      <w:ind w:left="283"/>
    </w:pPr>
    <w:rPr>
      <w:rFonts w:ascii="Times New Roman" w:eastAsia="Times New Roman" w:hAnsi="Times New Roman" w:cs="Times New Roman"/>
    </w:rPr>
  </w:style>
  <w:style w:type="paragraph" w:styleId="Paragrafoelenco">
    <w:name w:val="List Paragraph"/>
    <w:basedOn w:val="Normale"/>
    <w:qFormat/>
    <w:rsid w:val="00603D18"/>
    <w:pPr>
      <w:ind w:left="708"/>
    </w:pPr>
    <w:rPr>
      <w:rFonts w:ascii="Times New Roman" w:eastAsia="Times New Roman" w:hAnsi="Times New Roman" w:cs="Times New Roman"/>
    </w:rPr>
  </w:style>
  <w:style w:type="paragraph" w:styleId="Rientrocorpodeltesto">
    <w:name w:val="Body Text Indent"/>
    <w:basedOn w:val="Normale"/>
    <w:rsid w:val="00603D18"/>
    <w:pPr>
      <w:spacing w:after="120"/>
      <w:ind w:left="283"/>
    </w:pPr>
  </w:style>
  <w:style w:type="paragraph" w:customStyle="1" w:styleId="Intestazione1">
    <w:name w:val="Intestazione1"/>
    <w:basedOn w:val="Normale"/>
    <w:next w:val="Corpotesto"/>
    <w:rsid w:val="00603D18"/>
    <w:pPr>
      <w:keepNext/>
      <w:spacing w:before="240" w:after="120"/>
    </w:pPr>
    <w:rPr>
      <w:rFonts w:ascii="Arial" w:eastAsia="Arial Unicode MS" w:hAnsi="Arial" w:cs="Tahoma"/>
      <w:sz w:val="28"/>
      <w:szCs w:val="28"/>
    </w:rPr>
  </w:style>
  <w:style w:type="paragraph" w:customStyle="1" w:styleId="Didascalia1">
    <w:name w:val="Didascalia1"/>
    <w:basedOn w:val="Normale"/>
    <w:rsid w:val="00603D18"/>
    <w:pPr>
      <w:suppressLineNumbers/>
      <w:spacing w:after="120"/>
    </w:pPr>
    <w:rPr>
      <w:rFonts w:ascii="Times New Roman" w:eastAsia="Times New Roman" w:hAnsi="Times New Roman" w:cs="Tahoma"/>
      <w:i/>
      <w:iCs/>
    </w:rPr>
  </w:style>
  <w:style w:type="paragraph" w:customStyle="1" w:styleId="Corpodeltesto21">
    <w:name w:val="Corpo del testo 21"/>
    <w:basedOn w:val="Normale"/>
    <w:rsid w:val="00603D18"/>
    <w:pPr>
      <w:widowControl w:val="0"/>
      <w:ind w:right="-1"/>
    </w:pPr>
    <w:rPr>
      <w:rFonts w:ascii="Arial" w:eastAsia="Lucida Sans Unicode" w:hAnsi="Arial" w:cs="Arial"/>
      <w:sz w:val="22"/>
      <w:szCs w:val="20"/>
    </w:rPr>
  </w:style>
  <w:style w:type="paragraph" w:customStyle="1" w:styleId="Paragrafo">
    <w:name w:val="Paragrafo"/>
    <w:basedOn w:val="Normale"/>
    <w:rsid w:val="00603D18"/>
    <w:pPr>
      <w:spacing w:after="60"/>
    </w:pPr>
    <w:rPr>
      <w:rFonts w:ascii="Verdana" w:eastAsia="Times New Roman" w:hAnsi="Verdana" w:cs="Verdana"/>
      <w:sz w:val="20"/>
      <w:szCs w:val="20"/>
    </w:rPr>
  </w:style>
  <w:style w:type="paragraph" w:customStyle="1" w:styleId="ElencoPuntato1">
    <w:name w:val="Elenco Puntato 1"/>
    <w:rsid w:val="00603D18"/>
    <w:pPr>
      <w:suppressAutoHyphens/>
      <w:ind w:left="720" w:hanging="360"/>
    </w:pPr>
    <w:rPr>
      <w:rFonts w:ascii="Verdana" w:eastAsia="Arial" w:hAnsi="Verdana" w:cs="Verdana"/>
      <w:lang w:eastAsia="zh-CN"/>
    </w:rPr>
  </w:style>
  <w:style w:type="paragraph" w:customStyle="1" w:styleId="Testonormale1">
    <w:name w:val="Testo normale1"/>
    <w:basedOn w:val="Normale"/>
    <w:rsid w:val="00603D18"/>
    <w:rPr>
      <w:rFonts w:ascii="Consolas" w:eastAsia="Times New Roman" w:hAnsi="Consolas" w:cs="Consolas"/>
      <w:sz w:val="20"/>
      <w:szCs w:val="20"/>
    </w:rPr>
  </w:style>
  <w:style w:type="paragraph" w:customStyle="1" w:styleId="Normale1">
    <w:name w:val="Normale1"/>
    <w:rsid w:val="00603D18"/>
    <w:pPr>
      <w:widowControl w:val="0"/>
      <w:suppressAutoHyphens/>
      <w:autoSpaceDE w:val="0"/>
      <w:spacing w:before="120" w:after="120" w:line="360" w:lineRule="atLeast"/>
      <w:jc w:val="both"/>
    </w:pPr>
    <w:rPr>
      <w:rFonts w:eastAsia="Arial"/>
      <w:sz w:val="24"/>
      <w:szCs w:val="24"/>
      <w:lang w:eastAsia="zh-CN"/>
    </w:rPr>
  </w:style>
  <w:style w:type="paragraph" w:customStyle="1" w:styleId="Elencocontinua1">
    <w:name w:val="Elenco continua1"/>
    <w:basedOn w:val="Normale"/>
    <w:rsid w:val="00603D18"/>
    <w:pPr>
      <w:widowControl w:val="0"/>
      <w:autoSpaceDE w:val="0"/>
      <w:spacing w:after="120" w:line="360" w:lineRule="atLeast"/>
      <w:ind w:left="283"/>
      <w:textAlignment w:val="baseline"/>
    </w:pPr>
    <w:rPr>
      <w:rFonts w:ascii="Times New Roman" w:eastAsia="Times New Roman" w:hAnsi="Times New Roman" w:cs="Times New Roman"/>
    </w:rPr>
  </w:style>
  <w:style w:type="paragraph" w:customStyle="1" w:styleId="Corpodeltesto32">
    <w:name w:val="Corpo del testo 32"/>
    <w:basedOn w:val="Normale"/>
    <w:rsid w:val="00603D18"/>
    <w:pPr>
      <w:spacing w:after="120"/>
    </w:pPr>
    <w:rPr>
      <w:rFonts w:ascii="Times New Roman" w:hAnsi="Times New Roman" w:cs="Times New Roman"/>
      <w:sz w:val="16"/>
      <w:szCs w:val="16"/>
    </w:rPr>
  </w:style>
  <w:style w:type="paragraph" w:customStyle="1" w:styleId="ElencoPuntato">
    <w:name w:val="ElencoPuntato"/>
    <w:basedOn w:val="Normale"/>
    <w:rsid w:val="00603D18"/>
    <w:pPr>
      <w:spacing w:line="360" w:lineRule="auto"/>
      <w:ind w:left="720" w:hanging="360"/>
    </w:pPr>
    <w:rPr>
      <w:rFonts w:ascii="Times New Roman" w:eastAsia="Times New Roman" w:hAnsi="Times New Roman" w:cs="Times New Roman"/>
    </w:rPr>
  </w:style>
  <w:style w:type="paragraph" w:customStyle="1" w:styleId="StileLatinoTimesNewRoman12ptGrassettoprima6ptDopo">
    <w:name w:val="Stile (Latino) Times New Roman 12 pt Grassetto prima 6 pt Dopo:..."/>
    <w:basedOn w:val="Normale"/>
    <w:rsid w:val="00603D18"/>
    <w:pPr>
      <w:spacing w:after="120"/>
    </w:pPr>
    <w:rPr>
      <w:rFonts w:ascii="Times New Roman" w:eastAsia="Times New Roman" w:hAnsi="Times New Roman" w:cs="Times New Roman"/>
      <w:b/>
      <w:bCs w:val="0"/>
    </w:rPr>
  </w:style>
  <w:style w:type="paragraph" w:customStyle="1" w:styleId="StileTitolo3NonGrassettoCorsivo">
    <w:name w:val="Stile Titolo 3 + Non Grassetto Corsivo"/>
    <w:basedOn w:val="Titolo3"/>
    <w:rsid w:val="00603D18"/>
    <w:pPr>
      <w:keepNext w:val="0"/>
      <w:numPr>
        <w:ilvl w:val="0"/>
        <w:numId w:val="0"/>
      </w:numPr>
      <w:tabs>
        <w:tab w:val="left" w:pos="-2160"/>
        <w:tab w:val="left" w:pos="-567"/>
        <w:tab w:val="left" w:pos="567"/>
      </w:tabs>
      <w:spacing w:before="120"/>
    </w:pPr>
    <w:rPr>
      <w:rFonts w:ascii="Times New Roman" w:hAnsi="Times New Roman" w:cs="Times New Roman"/>
      <w:b w:val="0"/>
      <w:bCs w:val="0"/>
      <w:i w:val="0"/>
      <w:iCs/>
      <w:smallCaps/>
      <w:color w:val="auto"/>
    </w:rPr>
  </w:style>
  <w:style w:type="paragraph" w:customStyle="1" w:styleId="Corpodeltesto22">
    <w:name w:val="Corpo del testo 22"/>
    <w:basedOn w:val="Normale"/>
    <w:rsid w:val="00603D18"/>
    <w:pPr>
      <w:spacing w:after="120" w:line="480" w:lineRule="auto"/>
    </w:pPr>
    <w:rPr>
      <w:rFonts w:ascii="Times New Roman" w:hAnsi="Times New Roman" w:cs="Times New Roman"/>
    </w:rPr>
  </w:style>
  <w:style w:type="paragraph" w:customStyle="1" w:styleId="Testocommento1">
    <w:name w:val="Testo commento1"/>
    <w:basedOn w:val="Normale"/>
    <w:rsid w:val="00603D18"/>
    <w:rPr>
      <w:rFonts w:ascii="Times New Roman" w:eastAsia="Times New Roman" w:hAnsi="Times New Roman" w:cs="Times New Roman"/>
      <w:sz w:val="20"/>
      <w:szCs w:val="20"/>
    </w:rPr>
  </w:style>
  <w:style w:type="paragraph" w:customStyle="1" w:styleId="Puntoelenco1">
    <w:name w:val="Punto elenco1"/>
    <w:basedOn w:val="Normale"/>
    <w:rsid w:val="00603D18"/>
    <w:pPr>
      <w:tabs>
        <w:tab w:val="left" w:pos="1080"/>
      </w:tabs>
      <w:ind w:left="1080" w:hanging="360"/>
    </w:pPr>
    <w:rPr>
      <w:rFonts w:ascii="Times New Roman" w:hAnsi="Times New Roman" w:cs="Times New Roman"/>
    </w:rPr>
  </w:style>
  <w:style w:type="paragraph" w:customStyle="1" w:styleId="Puntoelenco21">
    <w:name w:val="Punto elenco 21"/>
    <w:basedOn w:val="Puntoelenco1"/>
    <w:rsid w:val="00603D18"/>
    <w:pPr>
      <w:spacing w:before="130" w:after="130" w:line="260" w:lineRule="atLeast"/>
      <w:ind w:left="720"/>
      <w:jc w:val="left"/>
    </w:pPr>
    <w:rPr>
      <w:rFonts w:ascii="Arial" w:eastAsia="Times New Roman" w:hAnsi="Arial" w:cs="Arial"/>
      <w:sz w:val="22"/>
      <w:szCs w:val="22"/>
      <w:lang w:val="en-GB"/>
    </w:rPr>
  </w:style>
  <w:style w:type="paragraph" w:customStyle="1" w:styleId="Text1">
    <w:name w:val="Text 1"/>
    <w:basedOn w:val="Normale"/>
    <w:rsid w:val="00603D18"/>
    <w:pPr>
      <w:spacing w:after="120"/>
      <w:ind w:left="850"/>
    </w:pPr>
    <w:rPr>
      <w:rFonts w:ascii="Times New Roman" w:eastAsia="Times New Roman" w:hAnsi="Times New Roman" w:cs="Times New Roman"/>
    </w:rPr>
  </w:style>
  <w:style w:type="paragraph" w:customStyle="1" w:styleId="ListNumberLevel2">
    <w:name w:val="List Number (Level 2)"/>
    <w:basedOn w:val="Normale"/>
    <w:rsid w:val="00603D18"/>
    <w:pPr>
      <w:spacing w:after="120"/>
      <w:ind w:left="720" w:hanging="360"/>
    </w:pPr>
    <w:rPr>
      <w:rFonts w:ascii="Times New Roman" w:eastAsia="Times New Roman" w:hAnsi="Times New Roman" w:cs="Times New Roman"/>
    </w:rPr>
  </w:style>
  <w:style w:type="paragraph" w:customStyle="1" w:styleId="N1NORMALE">
    <w:name w:val="N1. NORMALE"/>
    <w:basedOn w:val="Normale"/>
    <w:rsid w:val="00603D18"/>
    <w:pPr>
      <w:tabs>
        <w:tab w:val="center" w:pos="8505"/>
      </w:tabs>
      <w:spacing w:before="60" w:after="60"/>
      <w:ind w:right="-15"/>
    </w:pPr>
    <w:rPr>
      <w:rFonts w:ascii="Arial Narrow" w:eastAsia="Times New Roman" w:hAnsi="Arial Narrow" w:cs="Arial Narrow"/>
    </w:rPr>
  </w:style>
  <w:style w:type="paragraph" w:customStyle="1" w:styleId="CorpoTesto0">
    <w:name w:val="CorpoTesto"/>
    <w:basedOn w:val="Normale"/>
    <w:rsid w:val="00603D18"/>
    <w:pPr>
      <w:ind w:right="-442"/>
    </w:pPr>
    <w:rPr>
      <w:rFonts w:ascii="Times New Roman" w:eastAsia="Times New Roman" w:hAnsi="Times New Roman" w:cs="Times New Roman"/>
      <w:color w:val="003366"/>
      <w:spacing w:val="-8"/>
    </w:rPr>
  </w:style>
  <w:style w:type="paragraph" w:customStyle="1" w:styleId="Testodelblocco1">
    <w:name w:val="Testo del blocco1"/>
    <w:basedOn w:val="Normale"/>
    <w:rsid w:val="00603D18"/>
    <w:pPr>
      <w:spacing w:line="360" w:lineRule="auto"/>
      <w:ind w:left="284" w:right="284" w:firstLine="397"/>
    </w:pPr>
    <w:rPr>
      <w:rFonts w:ascii="Times New Roman" w:eastAsia="Times New Roman" w:hAnsi="Times New Roman" w:cs="Times New Roman"/>
    </w:rPr>
  </w:style>
  <w:style w:type="paragraph" w:customStyle="1" w:styleId="provvr0">
    <w:name w:val="provv_r0"/>
    <w:basedOn w:val="Normale"/>
    <w:rsid w:val="00603D18"/>
    <w:pPr>
      <w:spacing w:before="280" w:after="280"/>
    </w:pPr>
    <w:rPr>
      <w:rFonts w:ascii="Times New Roman" w:eastAsia="Times New Roman" w:hAnsi="Times New Roman" w:cs="Times New Roman"/>
    </w:rPr>
  </w:style>
  <w:style w:type="paragraph" w:customStyle="1" w:styleId="Rientrocorpodeltesto31">
    <w:name w:val="Rientro corpo del testo 31"/>
    <w:basedOn w:val="Normale"/>
    <w:rsid w:val="00603D18"/>
    <w:pPr>
      <w:spacing w:after="120"/>
      <w:ind w:left="283"/>
    </w:pPr>
    <w:rPr>
      <w:rFonts w:ascii="Times New Roman" w:hAnsi="Times New Roman" w:cs="Times New Roman"/>
      <w:sz w:val="16"/>
      <w:szCs w:val="16"/>
    </w:rPr>
  </w:style>
  <w:style w:type="paragraph" w:customStyle="1" w:styleId="WW-Didascalia">
    <w:name w:val="WW-Didascalia"/>
    <w:basedOn w:val="Normale"/>
    <w:next w:val="Normale"/>
    <w:rsid w:val="00603D18"/>
    <w:pPr>
      <w:spacing w:after="120"/>
      <w:ind w:left="567"/>
      <w:jc w:val="center"/>
    </w:pPr>
    <w:rPr>
      <w:rFonts w:ascii="Verdana" w:eastAsia="Times New Roman" w:hAnsi="Verdana" w:cs="Verdana"/>
      <w:b/>
      <w:bCs w:val="0"/>
      <w:i/>
      <w:iCs/>
      <w:color w:val="0000FF"/>
      <w:sz w:val="18"/>
      <w:szCs w:val="20"/>
    </w:rPr>
  </w:style>
  <w:style w:type="paragraph" w:styleId="Revisione">
    <w:name w:val="Revision"/>
    <w:rsid w:val="00603D18"/>
    <w:pPr>
      <w:suppressAutoHyphens/>
    </w:pPr>
    <w:rPr>
      <w:rFonts w:eastAsia="Calibri"/>
      <w:sz w:val="24"/>
      <w:szCs w:val="24"/>
      <w:lang w:eastAsia="zh-CN"/>
    </w:rPr>
  </w:style>
  <w:style w:type="paragraph" w:customStyle="1" w:styleId="ListParagraph1">
    <w:name w:val="List Paragraph1"/>
    <w:basedOn w:val="Normale"/>
    <w:rsid w:val="00603D18"/>
    <w:pPr>
      <w:spacing w:after="200" w:line="276" w:lineRule="auto"/>
      <w:ind w:left="720"/>
    </w:pPr>
    <w:rPr>
      <w:sz w:val="22"/>
      <w:szCs w:val="22"/>
    </w:rPr>
  </w:style>
  <w:style w:type="paragraph" w:customStyle="1" w:styleId="provvr1">
    <w:name w:val="provv_r1"/>
    <w:basedOn w:val="Normale"/>
    <w:rsid w:val="00603D18"/>
    <w:pPr>
      <w:spacing w:before="280" w:after="280"/>
      <w:ind w:firstLine="400"/>
    </w:pPr>
    <w:rPr>
      <w:rFonts w:ascii="Times New Roman" w:eastAsia="Times New Roman" w:hAnsi="Times New Roman" w:cs="Times New Roman"/>
    </w:rPr>
  </w:style>
  <w:style w:type="paragraph" w:styleId="Sottotitolo">
    <w:name w:val="Subtitle"/>
    <w:basedOn w:val="Intestazione1"/>
    <w:next w:val="Corpotesto"/>
    <w:qFormat/>
    <w:rsid w:val="00603D18"/>
    <w:pPr>
      <w:jc w:val="center"/>
    </w:pPr>
    <w:rPr>
      <w:i/>
      <w:iCs/>
    </w:rPr>
  </w:style>
  <w:style w:type="paragraph" w:customStyle="1" w:styleId="Normale24pt">
    <w:name w:val="Normale + 24 pt"/>
    <w:basedOn w:val="Normale"/>
    <w:rsid w:val="00603D18"/>
    <w:pPr>
      <w:jc w:val="center"/>
    </w:pPr>
    <w:rPr>
      <w:rFonts w:ascii="Times New Roman" w:eastAsia="Times New Roman" w:hAnsi="Times New Roman" w:cs="Times New Roman"/>
      <w:sz w:val="48"/>
      <w:szCs w:val="48"/>
    </w:rPr>
  </w:style>
  <w:style w:type="paragraph" w:customStyle="1" w:styleId="Stile2">
    <w:name w:val="Stile2"/>
    <w:basedOn w:val="Normale"/>
    <w:rsid w:val="00603D18"/>
    <w:pPr>
      <w:numPr>
        <w:numId w:val="2"/>
      </w:numPr>
      <w:autoSpaceDE w:val="0"/>
      <w:spacing w:before="360" w:after="120"/>
    </w:pPr>
    <w:rPr>
      <w:rFonts w:ascii="Times New Roman" w:eastAsia="Times New Roman" w:hAnsi="Times New Roman" w:cs="Times New Roman"/>
      <w:b/>
      <w:smallCaps/>
    </w:rPr>
  </w:style>
  <w:style w:type="paragraph" w:customStyle="1" w:styleId="StileTitolo2Nero">
    <w:name w:val="Stile Titolo 2 + Nero"/>
    <w:basedOn w:val="Titolo2"/>
    <w:next w:val="Normale"/>
    <w:rsid w:val="00603D18"/>
    <w:pPr>
      <w:numPr>
        <w:ilvl w:val="0"/>
        <w:numId w:val="0"/>
      </w:numPr>
      <w:spacing w:before="120"/>
    </w:pPr>
    <w:rPr>
      <w:rFonts w:ascii="Times New Roman" w:eastAsia="Times New Roman" w:hAnsi="Times New Roman" w:cs="Times New Roman"/>
      <w:bCs w:val="0"/>
      <w:i w:val="0"/>
      <w:smallCaps/>
      <w:color w:val="000000"/>
      <w:szCs w:val="24"/>
    </w:rPr>
  </w:style>
  <w:style w:type="paragraph" w:customStyle="1" w:styleId="StileTitolo2NonGrassetto">
    <w:name w:val="Stile Titolo 2 + Non Grassetto"/>
    <w:basedOn w:val="Titolo2"/>
    <w:rsid w:val="00603D18"/>
    <w:pPr>
      <w:numPr>
        <w:ilvl w:val="0"/>
        <w:numId w:val="0"/>
      </w:numPr>
      <w:spacing w:before="120"/>
    </w:pPr>
    <w:rPr>
      <w:rFonts w:ascii="Times New Roman" w:eastAsia="Times New Roman" w:hAnsi="Times New Roman" w:cs="Times New Roman"/>
      <w:i w:val="0"/>
      <w:smallCaps/>
      <w:color w:val="auto"/>
      <w:szCs w:val="24"/>
    </w:rPr>
  </w:style>
  <w:style w:type="paragraph" w:styleId="Testonotadichiusura">
    <w:name w:val="endnote text"/>
    <w:basedOn w:val="Normale"/>
    <w:rsid w:val="00603D18"/>
    <w:rPr>
      <w:rFonts w:ascii="Times New Roman" w:eastAsia="Times New Roman" w:hAnsi="Times New Roman" w:cs="Times New Roman"/>
      <w:sz w:val="20"/>
      <w:szCs w:val="20"/>
    </w:rPr>
  </w:style>
  <w:style w:type="paragraph" w:customStyle="1" w:styleId="Corpodeltesto31">
    <w:name w:val="Corpo del testo 31"/>
    <w:basedOn w:val="Normale"/>
    <w:rsid w:val="00603D18"/>
    <w:rPr>
      <w:rFonts w:ascii="Arial" w:eastAsia="Times New Roman" w:hAnsi="Arial" w:cs="Arial"/>
      <w:szCs w:val="20"/>
    </w:rPr>
  </w:style>
  <w:style w:type="paragraph" w:customStyle="1" w:styleId="Contenutotabella">
    <w:name w:val="Contenuto tabella"/>
    <w:basedOn w:val="Normale"/>
    <w:rsid w:val="00603D18"/>
    <w:pPr>
      <w:suppressLineNumbers/>
    </w:pPr>
    <w:rPr>
      <w:rFonts w:ascii="Times New Roman" w:eastAsia="Times New Roman" w:hAnsi="Times New Roman" w:cs="Times New Roman"/>
    </w:rPr>
  </w:style>
  <w:style w:type="paragraph" w:customStyle="1" w:styleId="Intestazionetabella">
    <w:name w:val="Intestazione tabella"/>
    <w:basedOn w:val="Contenutotabella"/>
    <w:rsid w:val="00603D18"/>
    <w:pPr>
      <w:jc w:val="center"/>
    </w:pPr>
    <w:rPr>
      <w:b/>
      <w:bCs w:val="0"/>
    </w:rPr>
  </w:style>
  <w:style w:type="paragraph" w:customStyle="1" w:styleId="Indice10">
    <w:name w:val="Indice 10"/>
    <w:basedOn w:val="Indice"/>
    <w:rsid w:val="00603D18"/>
    <w:pPr>
      <w:tabs>
        <w:tab w:val="right" w:leader="dot" w:pos="7091"/>
      </w:tabs>
      <w:ind w:left="2547"/>
    </w:pPr>
  </w:style>
  <w:style w:type="paragraph" w:customStyle="1" w:styleId="Intestazione10">
    <w:name w:val="Intestazione 10"/>
    <w:basedOn w:val="Intestazione1"/>
    <w:next w:val="Corpotesto"/>
    <w:rsid w:val="00603D18"/>
    <w:pPr>
      <w:ind w:left="720" w:hanging="360"/>
    </w:pPr>
    <w:rPr>
      <w:b/>
      <w:bCs w:val="0"/>
      <w:sz w:val="21"/>
      <w:szCs w:val="21"/>
    </w:rPr>
  </w:style>
  <w:style w:type="paragraph" w:styleId="Titolosommario">
    <w:name w:val="TOC Heading"/>
    <w:basedOn w:val="Titolo1"/>
    <w:next w:val="Normale"/>
    <w:qFormat/>
    <w:rsid w:val="00603D18"/>
    <w:pPr>
      <w:keepLines/>
      <w:numPr>
        <w:numId w:val="0"/>
      </w:numPr>
      <w:pBdr>
        <w:bottom w:val="none" w:sz="0" w:space="0" w:color="000000"/>
      </w:pBdr>
      <w:spacing w:before="480" w:after="0" w:line="276" w:lineRule="auto"/>
      <w:jc w:val="left"/>
    </w:pPr>
    <w:rPr>
      <w:rFonts w:ascii="Cambria" w:eastAsia="Times New Roman" w:hAnsi="Cambria" w:cs="Times New Roman"/>
      <w:i/>
      <w:iCs w:val="0"/>
      <w:color w:val="365F91"/>
      <w:sz w:val="28"/>
      <w:szCs w:val="28"/>
    </w:rPr>
  </w:style>
  <w:style w:type="paragraph" w:customStyle="1" w:styleId="nascosto1">
    <w:name w:val="nascosto1"/>
    <w:basedOn w:val="Normale"/>
    <w:rsid w:val="00603D18"/>
    <w:rPr>
      <w:rFonts w:ascii="Times New Roman" w:eastAsia="Times New Roman" w:hAnsi="Times New Roman" w:cs="Times New Roman"/>
      <w:color w:val="00009C"/>
    </w:rPr>
  </w:style>
  <w:style w:type="paragraph" w:customStyle="1" w:styleId="Pa19">
    <w:name w:val="Pa19"/>
    <w:basedOn w:val="Default"/>
    <w:next w:val="Default"/>
    <w:rsid w:val="00603D18"/>
    <w:pPr>
      <w:spacing w:line="241" w:lineRule="atLeast"/>
    </w:pPr>
    <w:rPr>
      <w:rFonts w:ascii="Myriad Web" w:eastAsia="Times New Roman" w:hAnsi="Myriad Web" w:cs="Times New Roman"/>
      <w:color w:val="auto"/>
    </w:rPr>
  </w:style>
  <w:style w:type="paragraph" w:customStyle="1" w:styleId="Pa26">
    <w:name w:val="Pa26"/>
    <w:basedOn w:val="Default"/>
    <w:next w:val="Default"/>
    <w:rsid w:val="00603D18"/>
    <w:pPr>
      <w:spacing w:line="241" w:lineRule="atLeast"/>
    </w:pPr>
    <w:rPr>
      <w:rFonts w:ascii="Myriad Web" w:eastAsia="Times New Roman" w:hAnsi="Myriad Web" w:cs="Times New Roman"/>
      <w:color w:val="auto"/>
    </w:rPr>
  </w:style>
  <w:style w:type="paragraph" w:customStyle="1" w:styleId="Corpodeltesto23">
    <w:name w:val="Corpo del testo 23"/>
    <w:basedOn w:val="Normale"/>
    <w:rsid w:val="00603D18"/>
    <w:pPr>
      <w:spacing w:after="120" w:line="480" w:lineRule="auto"/>
    </w:pPr>
    <w:rPr>
      <w:rFonts w:ascii="Times New Roman" w:eastAsia="Times New Roman" w:hAnsi="Times New Roman" w:cs="Times New Roman"/>
    </w:rPr>
  </w:style>
  <w:style w:type="paragraph" w:customStyle="1" w:styleId="Testodelblocco2">
    <w:name w:val="Testo del blocco2"/>
    <w:basedOn w:val="Normale"/>
    <w:rsid w:val="00603D18"/>
    <w:pPr>
      <w:autoSpaceDE w:val="0"/>
      <w:ind w:left="540" w:right="432"/>
    </w:pPr>
    <w:rPr>
      <w:rFonts w:ascii="Times New Roman" w:eastAsia="Times New Roman" w:hAnsi="Times New Roman" w:cs="Times New Roman"/>
      <w:color w:val="000000"/>
      <w:sz w:val="20"/>
      <w:szCs w:val="16"/>
    </w:rPr>
  </w:style>
  <w:style w:type="paragraph" w:customStyle="1" w:styleId="Intestazione2">
    <w:name w:val="Intestazione2"/>
    <w:basedOn w:val="Normale"/>
    <w:next w:val="Corpotesto"/>
    <w:rsid w:val="00603D18"/>
    <w:pPr>
      <w:keepNext/>
      <w:spacing w:before="240" w:after="120"/>
    </w:pPr>
    <w:rPr>
      <w:rFonts w:ascii="Arial" w:eastAsia="Arial Unicode MS" w:hAnsi="Arial" w:cs="Tahoma"/>
      <w:sz w:val="28"/>
      <w:szCs w:val="28"/>
    </w:rPr>
  </w:style>
  <w:style w:type="paragraph" w:customStyle="1" w:styleId="Corpodeltesto33">
    <w:name w:val="Corpo del testo 33"/>
    <w:basedOn w:val="Normale"/>
    <w:rsid w:val="00603D18"/>
    <w:rPr>
      <w:rFonts w:ascii="Arial" w:eastAsia="Times New Roman" w:hAnsi="Arial" w:cs="Arial"/>
      <w:bCs w:val="0"/>
      <w:color w:val="FF0000"/>
    </w:rPr>
  </w:style>
  <w:style w:type="paragraph" w:customStyle="1" w:styleId="p7">
    <w:name w:val="p7"/>
    <w:basedOn w:val="Normale"/>
    <w:rsid w:val="00603D18"/>
    <w:pPr>
      <w:tabs>
        <w:tab w:val="left" w:pos="720"/>
      </w:tabs>
      <w:spacing w:line="280" w:lineRule="atLeast"/>
    </w:pPr>
    <w:rPr>
      <w:rFonts w:ascii="Times New Roman" w:eastAsia="Times New Roman" w:hAnsi="Times New Roman" w:cs="Times New Roman"/>
      <w:szCs w:val="20"/>
    </w:rPr>
  </w:style>
  <w:style w:type="paragraph" w:customStyle="1" w:styleId="BodyText31">
    <w:name w:val="Body Text 31"/>
    <w:basedOn w:val="Normale"/>
    <w:rsid w:val="00603D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pPr>
    <w:rPr>
      <w:rFonts w:ascii="Times New Roman" w:eastAsia="Times New Roman" w:hAnsi="Times New Roman" w:cs="Times New Roman"/>
      <w:szCs w:val="20"/>
    </w:rPr>
  </w:style>
  <w:style w:type="paragraph" w:customStyle="1" w:styleId="Intestazione3">
    <w:name w:val="Intestazione3"/>
    <w:basedOn w:val="Normale"/>
    <w:next w:val="Corpotesto"/>
    <w:rsid w:val="00603D18"/>
    <w:pPr>
      <w:keepNext/>
      <w:spacing w:before="240" w:after="120"/>
    </w:pPr>
    <w:rPr>
      <w:rFonts w:ascii="Arial" w:eastAsia="Arial Unicode MS" w:hAnsi="Arial" w:cs="Tahoma"/>
      <w:sz w:val="28"/>
      <w:szCs w:val="28"/>
    </w:rPr>
  </w:style>
  <w:style w:type="paragraph" w:customStyle="1" w:styleId="Didascalia3">
    <w:name w:val="Didascalia3"/>
    <w:basedOn w:val="Normale"/>
    <w:rsid w:val="00603D18"/>
    <w:pPr>
      <w:suppressLineNumbers/>
      <w:spacing w:after="120"/>
    </w:pPr>
    <w:rPr>
      <w:rFonts w:ascii="Times New Roman" w:eastAsia="Times New Roman" w:hAnsi="Times New Roman" w:cs="Tahoma"/>
      <w:i/>
      <w:iCs/>
    </w:rPr>
  </w:style>
  <w:style w:type="paragraph" w:customStyle="1" w:styleId="Didascalia2">
    <w:name w:val="Didascalia2"/>
    <w:basedOn w:val="Normale"/>
    <w:rsid w:val="00603D18"/>
    <w:pPr>
      <w:suppressLineNumbers/>
      <w:spacing w:after="120"/>
    </w:pPr>
    <w:rPr>
      <w:rFonts w:ascii="Times New Roman" w:eastAsia="Times New Roman" w:hAnsi="Times New Roman" w:cs="Tahoma"/>
      <w:i/>
      <w:iCs/>
    </w:rPr>
  </w:style>
  <w:style w:type="paragraph" w:customStyle="1" w:styleId="Mappadocumento1">
    <w:name w:val="Mappa documento1"/>
    <w:basedOn w:val="Normale"/>
    <w:rsid w:val="00603D18"/>
    <w:pPr>
      <w:shd w:val="clear" w:color="auto" w:fill="000080"/>
    </w:pPr>
    <w:rPr>
      <w:rFonts w:ascii="Tahoma" w:eastAsia="Times New Roman" w:hAnsi="Tahoma" w:cs="Tahoma"/>
    </w:rPr>
  </w:style>
  <w:style w:type="paragraph" w:customStyle="1" w:styleId="paragrafi">
    <w:name w:val="paragrafi"/>
    <w:basedOn w:val="Titolo4"/>
    <w:rsid w:val="00603D18"/>
    <w:pPr>
      <w:keepLines w:val="0"/>
      <w:numPr>
        <w:ilvl w:val="0"/>
        <w:numId w:val="0"/>
      </w:numPr>
      <w:spacing w:before="120" w:after="120"/>
    </w:pPr>
    <w:rPr>
      <w:rFonts w:ascii="Verdana" w:hAnsi="Verdana" w:cs="Lucida Sans Unicode"/>
      <w:i w:val="0"/>
      <w:iCs w:val="0"/>
      <w:smallCaps/>
      <w:color w:val="auto"/>
      <w:sz w:val="22"/>
      <w:lang w:val="it-IT"/>
    </w:rPr>
  </w:style>
  <w:style w:type="paragraph" w:customStyle="1" w:styleId="Carattere">
    <w:name w:val="Carattere"/>
    <w:basedOn w:val="Normale"/>
    <w:rsid w:val="00603D18"/>
    <w:pPr>
      <w:spacing w:after="160" w:line="240" w:lineRule="exact"/>
    </w:pPr>
    <w:rPr>
      <w:rFonts w:ascii="Tahoma" w:eastAsia="Times New Roman" w:hAnsi="Tahoma" w:cs="Tahoma"/>
      <w:sz w:val="20"/>
      <w:szCs w:val="20"/>
      <w:lang w:val="en-US"/>
    </w:rPr>
  </w:style>
  <w:style w:type="paragraph" w:customStyle="1" w:styleId="Contenutocornice">
    <w:name w:val="Contenuto cornice"/>
    <w:basedOn w:val="Corpotesto"/>
    <w:rsid w:val="00603D18"/>
    <w:pPr>
      <w:autoSpaceDE/>
      <w:spacing w:before="0" w:after="0"/>
    </w:pPr>
    <w:rPr>
      <w:rFonts w:ascii="Arial" w:hAnsi="Arial" w:cs="Arial"/>
    </w:rPr>
  </w:style>
  <w:style w:type="paragraph" w:customStyle="1" w:styleId="Corpo">
    <w:name w:val="Corpo"/>
    <w:basedOn w:val="Normale"/>
    <w:rsid w:val="00603D18"/>
    <w:pPr>
      <w:widowControl w:val="0"/>
    </w:pPr>
    <w:rPr>
      <w:bCs w:val="0"/>
      <w:sz w:val="20"/>
      <w:szCs w:val="22"/>
    </w:rPr>
  </w:style>
  <w:style w:type="paragraph" w:customStyle="1" w:styleId="Titolotabella">
    <w:name w:val="Titolo tabella"/>
    <w:basedOn w:val="Contenutotabella"/>
    <w:rsid w:val="00603D18"/>
    <w:pPr>
      <w:jc w:val="center"/>
    </w:pPr>
    <w:rPr>
      <w:b/>
    </w:rPr>
  </w:style>
  <w:style w:type="paragraph" w:customStyle="1" w:styleId="Testodelblocco3">
    <w:name w:val="Testo del blocco3"/>
    <w:basedOn w:val="Normale"/>
    <w:rsid w:val="00603D18"/>
    <w:pPr>
      <w:autoSpaceDE w:val="0"/>
      <w:spacing w:before="0"/>
      <w:ind w:left="540" w:right="432"/>
      <w:jc w:val="left"/>
    </w:pPr>
    <w:rPr>
      <w:rFonts w:ascii="Times New Roman" w:eastAsia="Times New Roman" w:hAnsi="Times New Roman" w:cs="Times New Roman"/>
      <w:bCs w:val="0"/>
      <w:color w:val="000000"/>
      <w:sz w:val="20"/>
      <w:szCs w:val="16"/>
    </w:rPr>
  </w:style>
  <w:style w:type="paragraph" w:customStyle="1" w:styleId="Testocommento3">
    <w:name w:val="Testo commento3"/>
    <w:basedOn w:val="Normale"/>
    <w:rsid w:val="00603D18"/>
    <w:pPr>
      <w:spacing w:before="0"/>
      <w:jc w:val="left"/>
    </w:pPr>
    <w:rPr>
      <w:rFonts w:ascii="Times New Roman" w:eastAsia="Times New Roman" w:hAnsi="Times New Roman" w:cs="Times New Roman"/>
      <w:bCs w:val="0"/>
      <w:sz w:val="20"/>
      <w:szCs w:val="20"/>
    </w:rPr>
  </w:style>
  <w:style w:type="table" w:styleId="Grigliatabella">
    <w:name w:val="Table Grid"/>
    <w:basedOn w:val="Tabellanormale"/>
    <w:rsid w:val="00964C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ggettocommentoCarattere">
    <w:name w:val="Soggetto commento Carattere"/>
    <w:link w:val="Soggettocommento"/>
    <w:rsid w:val="000348A6"/>
    <w:rPr>
      <w:rFonts w:ascii="Calibri" w:eastAsia="Calibri" w:hAnsi="Calibri" w:cs="Calibri"/>
      <w:b/>
      <w:lang w:eastAsia="zh-CN"/>
    </w:rPr>
  </w:style>
  <w:style w:type="character" w:customStyle="1" w:styleId="TestonotaapidipaginaCarattere1">
    <w:name w:val="Testo nota a piè di pagina Carattere1"/>
    <w:link w:val="Testonotaapidipagina"/>
    <w:rsid w:val="00C843B5"/>
    <w:rPr>
      <w:rFonts w:eastAsia="Calibri"/>
      <w:bCs/>
      <w:lang w:val="de-DE" w:eastAsia="zh-CN"/>
    </w:rPr>
  </w:style>
  <w:style w:type="table" w:customStyle="1" w:styleId="TableNormal1">
    <w:name w:val="Table Normal1"/>
    <w:uiPriority w:val="2"/>
    <w:semiHidden/>
    <w:unhideWhenUsed/>
    <w:qFormat/>
    <w:rsid w:val="004930F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8DE40-32C1-894D-A633-C86DE0E95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Pages>
  <Words>4159</Words>
  <Characters>23710</Characters>
  <Application>Microsoft Office Word</Application>
  <DocSecurity>0</DocSecurity>
  <Lines>197</Lines>
  <Paragraphs>55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lpstr>
    </vt:vector>
  </TitlesOfParts>
  <Company>Regione Campania</Company>
  <LinksUpToDate>false</LinksUpToDate>
  <CharactersWithSpaces>27814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Fabio</dc:creator>
  <cp:lastModifiedBy>Ulisse Cetara</cp:lastModifiedBy>
  <cp:revision>3</cp:revision>
  <cp:lastPrinted>2017-10-31T14:16:00Z</cp:lastPrinted>
  <dcterms:created xsi:type="dcterms:W3CDTF">2025-07-27T15:41:00Z</dcterms:created>
  <dcterms:modified xsi:type="dcterms:W3CDTF">2025-07-27T16:06:00Z</dcterms:modified>
</cp:coreProperties>
</file>